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F1" w:rsidRDefault="00F61925" w:rsidP="00F61925">
      <w:pPr>
        <w:pStyle w:val="berschrift1"/>
        <w:rPr>
          <w:rFonts w:ascii="Arial" w:hAnsi="Arial" w:cs="Arial"/>
        </w:rPr>
      </w:pPr>
      <w:r w:rsidRPr="00F61925">
        <w:rPr>
          <w:rFonts w:ascii="Arial" w:hAnsi="Arial" w:cs="Arial"/>
          <w:b/>
          <w:color w:val="auto"/>
        </w:rPr>
        <w:t xml:space="preserve">Schulungsunterlagen </w:t>
      </w:r>
      <w:r w:rsidR="00AE3BF0">
        <w:rPr>
          <w:rFonts w:ascii="Arial" w:hAnsi="Arial" w:cs="Arial"/>
          <w:b/>
          <w:color w:val="auto"/>
        </w:rPr>
        <w:t>Controlling</w:t>
      </w:r>
    </w:p>
    <w:p w:rsidR="00C16558" w:rsidRDefault="00C16558" w:rsidP="007307B2">
      <w:pPr>
        <w:ind w:right="-426"/>
        <w:jc w:val="right"/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Projekt- und Kundendaten:</w:t>
      </w:r>
    </w:p>
    <w:tbl>
      <w:tblPr>
        <w:tblStyle w:val="TabelleAktuell"/>
        <w:tblW w:w="10017" w:type="dxa"/>
        <w:tblLook w:val="04A0" w:firstRow="1" w:lastRow="0" w:firstColumn="1" w:lastColumn="0" w:noHBand="0" w:noVBand="1"/>
      </w:tblPr>
      <w:tblGrid>
        <w:gridCol w:w="3246"/>
        <w:gridCol w:w="6771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bottom"/>
          </w:tcPr>
          <w:p w:rsidR="007307B2" w:rsidRPr="00AB0082" w:rsidRDefault="007307B2" w:rsidP="00022404">
            <w:pPr>
              <w:rPr>
                <w:rFonts w:ascii="Arial" w:hAnsi="Arial" w:cs="Arial"/>
                <w:b w:val="0"/>
              </w:rPr>
            </w:pPr>
            <w:r w:rsidRPr="00AB0082">
              <w:rPr>
                <w:rFonts w:ascii="Arial" w:hAnsi="Arial" w:cs="Arial"/>
                <w:b w:val="0"/>
              </w:rPr>
              <w:t>Unternehmen: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  <w:tr w:rsidR="00DD3754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71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</w:p>
        </w:tc>
      </w:tr>
      <w:tr w:rsidR="00022404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Projektverantwortliche</w:t>
            </w:r>
            <w:r w:rsidR="0087635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r</w:t>
            </w:r>
            <w:r w:rsidR="0087635A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771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E-Mail: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8763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Besprechungstermin: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center"/>
          </w:tcPr>
          <w:p w:rsidR="007307B2" w:rsidRPr="00AB0082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</w:tbl>
    <w:p w:rsidR="007307B2" w:rsidRDefault="007307B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</w:rPr>
      </w:pPr>
    </w:p>
    <w:p w:rsidR="00C16558" w:rsidRPr="00AB0082" w:rsidRDefault="00C16558" w:rsidP="007307B2">
      <w:pPr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Checkliste:</w:t>
      </w:r>
    </w:p>
    <w:tbl>
      <w:tblPr>
        <w:tblStyle w:val="TabelleAktuell"/>
        <w:tblW w:w="9932" w:type="dxa"/>
        <w:tblLayout w:type="fixed"/>
        <w:tblLook w:val="04A0" w:firstRow="1" w:lastRow="0" w:firstColumn="1" w:lastColumn="0" w:noHBand="0" w:noVBand="1"/>
      </w:tblPr>
      <w:tblGrid>
        <w:gridCol w:w="3349"/>
        <w:gridCol w:w="1579"/>
        <w:gridCol w:w="1701"/>
        <w:gridCol w:w="1559"/>
        <w:gridCol w:w="1744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tcW w:w="3349" w:type="dxa"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erfolgt </w:t>
            </w:r>
            <w:r>
              <w:rPr>
                <w:rFonts w:ascii="Arial" w:hAnsi="Arial" w:cs="Arial"/>
                <w:color w:val="000000"/>
              </w:rPr>
              <w:br/>
              <w:t>am:</w:t>
            </w:r>
          </w:p>
        </w:tc>
        <w:tc>
          <w:tcPr>
            <w:tcW w:w="1701" w:type="dxa"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="007307B2" w:rsidRPr="00AB0082">
              <w:rPr>
                <w:rFonts w:ascii="Arial" w:hAnsi="Arial" w:cs="Arial"/>
                <w:color w:val="000000"/>
              </w:rPr>
              <w:t>ersendet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</w:p>
        </w:tc>
        <w:tc>
          <w:tcPr>
            <w:tcW w:w="155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="007307B2" w:rsidRPr="00AB0082">
              <w:rPr>
                <w:rFonts w:ascii="Arial" w:hAnsi="Arial" w:cs="Arial"/>
                <w:color w:val="000000"/>
              </w:rPr>
              <w:t>rhalten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  <w:r w:rsidR="007307B2" w:rsidRPr="00AB00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44" w:type="dxa"/>
          </w:tcPr>
          <w:p w:rsidR="007307B2" w:rsidRPr="00AB0082" w:rsidRDefault="00F61925" w:rsidP="00F6192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archiviert am:</w:t>
            </w: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5A76F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Schulung </w:t>
            </w:r>
            <w:r w:rsidR="0096407B">
              <w:rPr>
                <w:rFonts w:ascii="Arial" w:hAnsi="Arial" w:cs="Arial"/>
                <w:color w:val="000000"/>
              </w:rPr>
              <w:t>A</w:t>
            </w:r>
            <w:r w:rsidR="005A76F5">
              <w:rPr>
                <w:rFonts w:ascii="Arial" w:hAnsi="Arial" w:cs="Arial"/>
                <w:color w:val="000000"/>
              </w:rPr>
              <w:t>rtikel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7307B2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Schulungsunterlagen ausgegeben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F61925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</w:tcPr>
          <w:p w:rsidR="00F61925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 Beurteilungsbogen:</w:t>
            </w:r>
          </w:p>
        </w:tc>
        <w:tc>
          <w:tcPr>
            <w:tcW w:w="157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AB0082" w:rsidRPr="00AB0082" w:rsidRDefault="00AB008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AB0082" w:rsidRPr="002203C6" w:rsidRDefault="00F61925" w:rsidP="007307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Bemerkungen</w:t>
      </w:r>
      <w:r w:rsidR="002203C6" w:rsidRPr="002203C6">
        <w:rPr>
          <w:rFonts w:ascii="Arial" w:hAnsi="Arial" w:cs="Arial"/>
          <w:u w:val="single"/>
        </w:rPr>
        <w:t>:</w:t>
      </w:r>
    </w:p>
    <w:p w:rsidR="007307B2" w:rsidRPr="00AB0082" w:rsidRDefault="007307B2" w:rsidP="007307B2">
      <w:pPr>
        <w:rPr>
          <w:rFonts w:ascii="Arial" w:hAnsi="Arial" w:cs="Arial"/>
        </w:rPr>
      </w:pPr>
      <w:r w:rsidRPr="00AB0082">
        <w:rPr>
          <w:rFonts w:ascii="Arial" w:hAnsi="Arial" w:cs="Arial"/>
        </w:rPr>
        <w:br w:type="page"/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 " w:hAnsi=" "/>
        </w:rPr>
        <w:lastRenderedPageBreak/>
        <w:t xml:space="preserve">     </w:t>
      </w:r>
      <w:bookmarkStart w:id="0" w:name="718b7de1-3276-4a56-9e1c-b9b4b47ebbd0"/>
      <w:bookmarkEnd w:id="0"/>
      <w:r>
        <w:rPr>
          <w:rFonts w:ascii=" " w:hAnsi=" "/>
        </w:rPr>
        <w:t xml:space="preserve"> 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Benutzerhandbuch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Schulungsunterlagen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Controlling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58110" cy="446405"/>
            <wp:effectExtent l="0" t="0" r="889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bookmarkStart w:id="1" w:name="d17a158d-af0d-44bb-bf01-6941ddd03e10"/>
      <w:bookmarkEnd w:id="1"/>
      <w:r>
        <w:rPr>
          <w:rFonts w:ascii="Arial" w:hAnsi="Arial" w:cs="Arial"/>
          <w:color w:val="000000"/>
          <w:lang w:val="en-US"/>
        </w:rPr>
        <w:lastRenderedPageBreak/>
        <w:t xml:space="preserve"> </w:t>
      </w:r>
      <w:r>
        <w:rPr>
          <w:rFonts w:ascii=" " w:hAnsi=" 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Inhaltsangabe</w:t>
      </w:r>
      <w:proofErr w:type="spellEnd"/>
    </w:p>
    <w:p w:rsidR="00AE3BF0" w:rsidRDefault="00AE3BF0" w:rsidP="00AE3BF0">
      <w:pPr>
        <w:pStyle w:val="Verzeichnis1"/>
        <w:tabs>
          <w:tab w:val="right" w:leader="dot" w:pos="9396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rFonts w:ascii=" " w:hAnsi=" "/>
          <w:lang w:val="en-US"/>
        </w:rPr>
        <w:fldChar w:fldCharType="begin"/>
      </w:r>
      <w:r>
        <w:rPr>
          <w:rFonts w:ascii=" " w:hAnsi=" "/>
          <w:lang w:val="en-US"/>
        </w:rPr>
        <w:instrText>TOC \f d17a158d-af0d-44bb-bf01-6941ddd03e10-fe8c63f4-ea09-4ca8-941d-2acb3d3876b3 \h \z</w:instrText>
      </w:r>
      <w:r>
        <w:rPr>
          <w:rFonts w:ascii=" " w:hAnsi=" "/>
          <w:lang w:val="en-US"/>
        </w:rPr>
        <w:fldChar w:fldCharType="separate"/>
      </w:r>
      <w:hyperlink r:id="rId8" w:anchor="_Toc409618695" w:history="1">
        <w:r>
          <w:rPr>
            <w:rStyle w:val="Hyperlink"/>
            <w:rFonts w:ascii=" " w:hAnsi=" "/>
            <w:noProof/>
            <w:color w:val="000000"/>
            <w:lang w:val="en-US"/>
          </w:rPr>
          <w:t>Controlling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_Toc409618695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9" w:anchor="_Toc409618696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1. Kundenstatistik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_Toc409618696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4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0" w:anchor="_Toc409618697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2. verkaufte Artikel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_Toc409618697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5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1" w:anchor="_Toc409618698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3. Lieferantenstatistik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_Toc409618698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6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2" w:anchor="_Toc409618699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4. eingekaufte Artikel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_Toc409618699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7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3" w:anchor="_Toc409618700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5. Umsatzstatistik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_Toc409618700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8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4" w:anchor="_Toc409618701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6. Auswertung Vorgänge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_Toc409618701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10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5" w:anchor="_Toc409618702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7. Übersicht offene Posten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_Toc409618702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11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6" w:anchor="_Toc409618703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8. Liquidität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_Toc409618703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12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pStyle w:val="Verzeichnis2"/>
        <w:tabs>
          <w:tab w:val="right" w:leader="dot" w:pos="9396"/>
        </w:tabs>
        <w:rPr>
          <w:noProof/>
        </w:rPr>
      </w:pPr>
      <w:hyperlink r:id="rId17" w:anchor="_Toc409618704" w:history="1">
        <w:r>
          <w:rPr>
            <w:rStyle w:val="Hyperlink"/>
            <w:rFonts w:ascii="Arial" w:hAnsi="Arial" w:cs="Arial"/>
            <w:noProof/>
            <w:color w:val="000000"/>
            <w:lang w:val="en-US"/>
          </w:rPr>
          <w:t>9. Werkzeugverwaltung (optional)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_Toc409618704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>
          <w:rPr>
            <w:rStyle w:val="Hyperlink"/>
            <w:noProof/>
            <w:webHidden/>
            <w:color w:val="000000"/>
          </w:rPr>
          <w:t>13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 " w:hAnsi=" "/>
          <w:lang w:val="en-US"/>
        </w:rPr>
      </w:pPr>
      <w:r>
        <w:rPr>
          <w:rFonts w:ascii=" " w:hAnsi=" "/>
          <w:lang w:val="en-US"/>
        </w:rPr>
        <w:fldChar w:fldCharType="end"/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 " w:hAnsi=" "/>
          <w:lang w:val="en-US"/>
        </w:rPr>
        <w:br w:type="page"/>
      </w:r>
      <w:r>
        <w:rPr>
          <w:rFonts w:ascii=" " w:hAnsi=" "/>
          <w:lang w:val="en-US"/>
        </w:rPr>
        <w:lastRenderedPageBreak/>
        <w:fldChar w:fldCharType="begin"/>
      </w:r>
      <w:r>
        <w:rPr>
          <w:rFonts w:ascii=" " w:hAnsi=" "/>
          <w:lang w:val="en-US"/>
        </w:rPr>
        <w:instrText>TC \f d17a158d-af0d-44bb-bf01-6941ddd03e10-fe8c63f4-ea09-4ca8-941d-2acb3d3876b3 \l 1 "</w:instrText>
      </w:r>
      <w:bookmarkStart w:id="2" w:name="_Toc409618695"/>
      <w:r>
        <w:rPr>
          <w:rFonts w:ascii=" " w:hAnsi=" "/>
          <w:lang w:val="en-US"/>
        </w:rPr>
        <w:instrText>Controlling</w:instrText>
      </w:r>
      <w:bookmarkEnd w:id="2"/>
      <w:r>
        <w:rPr>
          <w:rFonts w:ascii=" " w:hAnsi=" "/>
          <w:lang w:val="en-US"/>
        </w:rPr>
        <w:instrText>"</w:instrText>
      </w:r>
      <w:r>
        <w:rPr>
          <w:rFonts w:ascii=" " w:hAnsi=" "/>
          <w:lang w:val="en-US"/>
        </w:rPr>
        <w:fldChar w:fldCharType="end"/>
      </w:r>
      <w:r>
        <w:rPr>
          <w:rFonts w:ascii=" " w:hAnsi=" "/>
          <w:lang w:val="en-US"/>
        </w:rPr>
        <w:t xml:space="preserve"> 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Controlling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91287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Controlling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Unternehmensdaten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statistisch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auswerten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3" w:name="_Toc409618696"/>
      <w:r>
        <w:rPr>
          <w:rFonts w:ascii="Arial" w:hAnsi="Arial" w:cs="Arial"/>
          <w:color w:val="000000"/>
          <w:lang w:val="en-US"/>
        </w:rPr>
        <w:instrText>1. Kundenstatistik</w:instrText>
      </w:r>
      <w:bookmarkEnd w:id="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Kundenstatistik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306445"/>
            <wp:effectExtent l="0" t="0" r="9525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Die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Ergebnisfenster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sämtliche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ihrem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beigetragen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Spalte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enthält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daher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sinngemäß</w:t>
      </w:r>
      <w:proofErr w:type="spellEnd"/>
      <w:r>
        <w:rPr>
          <w:rFonts w:ascii="Arial" w:hAnsi="Arial" w:cs="Arial"/>
          <w:color w:val="000000"/>
          <w:lang w:val="en-US"/>
        </w:rPr>
        <w:t xml:space="preserve"> den auf das </w:t>
      </w:r>
      <w:proofErr w:type="spellStart"/>
      <w:r>
        <w:rPr>
          <w:rFonts w:ascii="Arial" w:hAnsi="Arial" w:cs="Arial"/>
          <w:color w:val="000000"/>
          <w:lang w:val="en-US"/>
        </w:rPr>
        <w:t>Geschäftsjahr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bezogenen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Gesamtumsatz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Woraus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zusammensetzt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Ergebnisfensters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entnehmen</w:t>
      </w:r>
      <w:proofErr w:type="spellEnd"/>
      <w:r>
        <w:rPr>
          <w:rFonts w:ascii="Arial" w:hAnsi="Arial" w:cs="Arial"/>
          <w:color w:val="000000"/>
          <w:lang w:val="en-US"/>
        </w:rPr>
        <w:t xml:space="preserve">, in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einzelnen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generierenden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Geschäftsfälle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aufgeführt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sind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Detaillierte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Informationen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Vorgängen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gewünschten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Vorgang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Maus-Doppelklick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öffnen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Dahinter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Rang des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bzw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Lieferanten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Entwicklung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anhand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Pfeil</w:t>
      </w:r>
      <w:proofErr w:type="spellEnd"/>
      <w:r>
        <w:rPr>
          <w:rFonts w:ascii="Arial" w:hAnsi="Arial" w:cs="Arial"/>
          <w:color w:val="000000"/>
          <w:lang w:val="en-US"/>
        </w:rPr>
        <w:t>-Symbols (</w:t>
      </w:r>
      <w:proofErr w:type="spellStart"/>
      <w:r>
        <w:rPr>
          <w:rFonts w:ascii="Arial" w:hAnsi="Arial" w:cs="Arial"/>
          <w:color w:val="000000"/>
          <w:lang w:val="en-US"/>
        </w:rPr>
        <w:t>gestiegen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unverändert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gesunken</w:t>
      </w:r>
      <w:proofErr w:type="spellEnd"/>
      <w:r>
        <w:rPr>
          <w:rFonts w:ascii="Arial" w:hAnsi="Arial" w:cs="Arial"/>
          <w:color w:val="000000"/>
          <w:lang w:val="en-US"/>
        </w:rPr>
        <w:t>).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proofErr w:type="spellStart"/>
      <w:r>
        <w:rPr>
          <w:rFonts w:ascii="Arial" w:hAnsi="Arial" w:cs="Arial"/>
          <w:color w:val="000000"/>
          <w:lang w:val="en-US"/>
        </w:rPr>
        <w:t>Bearbeitungsleiste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finden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Schaltflächen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Export Excel. </w:t>
      </w:r>
      <w:proofErr w:type="spellStart"/>
      <w:r>
        <w:rPr>
          <w:rFonts w:ascii="Arial" w:hAnsi="Arial" w:cs="Arial"/>
          <w:color w:val="000000"/>
          <w:lang w:val="en-US"/>
        </w:rPr>
        <w:t>Während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Ergebnisse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ersterer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Anklicken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zweiten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Schaltfläche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Excel-</w:t>
      </w:r>
      <w:proofErr w:type="spellStart"/>
      <w:r>
        <w:rPr>
          <w:rFonts w:ascii="Arial" w:hAnsi="Arial" w:cs="Arial"/>
          <w:color w:val="000000"/>
          <w:lang w:val="en-US"/>
        </w:rPr>
        <w:t>Dokument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gramStart"/>
      <w:r>
        <w:rPr>
          <w:rFonts w:ascii="Arial" w:hAnsi="Arial" w:cs="Arial"/>
          <w:color w:val="000000"/>
          <w:lang w:val="en-US"/>
        </w:rPr>
        <w:t>wo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Ergebnisse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weiter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verarbeiten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bzw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gramStart"/>
      <w:r>
        <w:rPr>
          <w:rFonts w:ascii="Arial" w:hAnsi="Arial" w:cs="Arial"/>
          <w:color w:val="000000"/>
          <w:lang w:val="en-US"/>
        </w:rPr>
        <w:t>die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Darstellung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individuell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anpassen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Pfeiltasten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von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begutachten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möchten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Der </w:t>
      </w:r>
      <w:proofErr w:type="spellStart"/>
      <w:r>
        <w:rPr>
          <w:rFonts w:ascii="Arial" w:hAnsi="Arial" w:cs="Arial"/>
          <w:color w:val="000000"/>
          <w:lang w:val="en-US"/>
        </w:rPr>
        <w:t>Unterschied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lediglich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daran</w:t>
      </w:r>
      <w:proofErr w:type="spell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Beträge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Spalte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erbrachten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Monatsumsätzen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zusammen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setzen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statt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Jahresumsätzen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Hilfe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Kalenders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von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begutachten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lastRenderedPageBreak/>
        <w:t>möchten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4" w:name="_Toc409618697"/>
      <w:r>
        <w:rPr>
          <w:rFonts w:ascii="Arial" w:hAnsi="Arial" w:cs="Arial"/>
          <w:color w:val="000000"/>
          <w:lang w:val="en-US"/>
        </w:rPr>
        <w:instrText>2. verkaufte Artikel</w:instrText>
      </w:r>
      <w:bookmarkEnd w:id="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 </w:t>
      </w:r>
      <w:proofErr w:type="spellStart"/>
      <w:proofErr w:type="gram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verkaufte</w:t>
      </w:r>
      <w:proofErr w:type="spellEnd"/>
      <w:proofErr w:type="gram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Artikel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3408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</w:t>
      </w:r>
      <w:proofErr w:type="spellStart"/>
      <w:r>
        <w:rPr>
          <w:rFonts w:ascii="Arial" w:hAnsi="Arial" w:cs="Arial"/>
          <w:color w:val="000000"/>
          <w:lang w:val="en-US"/>
        </w:rPr>
        <w:t>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gibt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Informationen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darüber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oft </w:t>
      </w:r>
      <w:proofErr w:type="spellStart"/>
      <w:r>
        <w:rPr>
          <w:rFonts w:ascii="Arial" w:hAnsi="Arial" w:cs="Arial"/>
          <w:color w:val="000000"/>
          <w:lang w:val="en-US"/>
        </w:rPr>
        <w:t>ihr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Unternehmen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verkauft</w:t>
      </w:r>
      <w:proofErr w:type="spellEnd"/>
      <w:r>
        <w:rPr>
          <w:rFonts w:ascii="Arial" w:hAnsi="Arial" w:cs="Arial"/>
          <w:color w:val="000000"/>
          <w:lang w:val="en-US"/>
        </w:rPr>
        <w:t xml:space="preserve"> hat und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welchem</w:t>
      </w:r>
      <w:proofErr w:type="spellEnd"/>
      <w:r>
        <w:rPr>
          <w:rFonts w:ascii="Arial" w:hAnsi="Arial" w:cs="Arial"/>
          <w:color w:val="000000"/>
          <w:lang w:val="en-US"/>
        </w:rPr>
        <w:t xml:space="preserve"> Wert. </w:t>
      </w:r>
      <w:proofErr w:type="spellStart"/>
      <w:r>
        <w:rPr>
          <w:rFonts w:ascii="Arial" w:hAnsi="Arial" w:cs="Arial"/>
          <w:color w:val="000000"/>
          <w:lang w:val="en-US"/>
        </w:rPr>
        <w:t>Insgesamt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drei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verschiedene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Möglichkeiten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Überblick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verkauften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verschaffen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folgendem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näher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erläutert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sämtliche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ihr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Unternehmen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verkauft</w:t>
      </w:r>
      <w:proofErr w:type="spellEnd"/>
      <w:r>
        <w:rPr>
          <w:rFonts w:ascii="Arial" w:hAnsi="Arial" w:cs="Arial"/>
          <w:color w:val="000000"/>
          <w:lang w:val="en-US"/>
        </w:rPr>
        <w:t xml:space="preserve"> hat. </w:t>
      </w:r>
      <w:proofErr w:type="spellStart"/>
      <w:r>
        <w:rPr>
          <w:rFonts w:ascii="Arial" w:hAnsi="Arial" w:cs="Arial"/>
          <w:color w:val="000000"/>
          <w:lang w:val="en-US"/>
        </w:rPr>
        <w:t>Spalten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  <w:r>
        <w:rPr>
          <w:rFonts w:ascii="Arial" w:hAnsi="Arial" w:cs="Arial"/>
          <w:color w:val="000000"/>
          <w:lang w:val="en-US"/>
        </w:rPr>
        <w:t xml:space="preserve"> und Wert, </w:t>
      </w:r>
      <w:proofErr w:type="spellStart"/>
      <w:r>
        <w:rPr>
          <w:rFonts w:ascii="Arial" w:hAnsi="Arial" w:cs="Arial"/>
          <w:color w:val="000000"/>
          <w:lang w:val="en-US"/>
        </w:rPr>
        <w:t>geben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Informationen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darüber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lukrativ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war </w:t>
      </w:r>
      <w:proofErr w:type="spellStart"/>
      <w:r>
        <w:rPr>
          <w:rFonts w:ascii="Arial" w:hAnsi="Arial" w:cs="Arial"/>
          <w:color w:val="000000"/>
          <w:lang w:val="en-US"/>
        </w:rPr>
        <w:t>bzw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Ergebnisfensters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zugrunde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liegenden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Vorgänge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anzeigen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lassen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Pfeiltasten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von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verkauften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begutachten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möchten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Genau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Kundenstatistik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Unterschied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lediglich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darin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dass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ausgegebenen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nur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beschränken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statt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gesamtes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gewünschten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Hilfe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Kalenders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Das </w:t>
      </w:r>
      <w:proofErr w:type="spellStart"/>
      <w:r>
        <w:rPr>
          <w:rFonts w:ascii="Arial" w:hAnsi="Arial" w:cs="Arial"/>
          <w:color w:val="000000"/>
          <w:lang w:val="en-US"/>
        </w:rPr>
        <w:t>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Kunde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verkauften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</w:t>
      </w:r>
      <w:proofErr w:type="spellEnd"/>
      <w:r>
        <w:rPr>
          <w:rFonts w:ascii="Arial" w:hAnsi="Arial" w:cs="Arial"/>
          <w:color w:val="000000"/>
          <w:lang w:val="en-US"/>
        </w:rPr>
        <w:t xml:space="preserve">, in </w:t>
      </w:r>
      <w:proofErr w:type="spellStart"/>
      <w:r>
        <w:rPr>
          <w:rFonts w:ascii="Arial" w:hAnsi="Arial" w:cs="Arial"/>
          <w:color w:val="000000"/>
          <w:lang w:val="en-US"/>
        </w:rPr>
        <w:t>Bezug</w:t>
      </w:r>
      <w:proofErr w:type="spellEnd"/>
      <w:r>
        <w:rPr>
          <w:rFonts w:ascii="Arial" w:hAnsi="Arial" w:cs="Arial"/>
          <w:color w:val="000000"/>
          <w:lang w:val="en-US"/>
        </w:rPr>
        <w:t xml:space="preserve"> auf den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, der den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geordert</w:t>
      </w:r>
      <w:proofErr w:type="spellEnd"/>
      <w:r>
        <w:rPr>
          <w:rFonts w:ascii="Arial" w:hAnsi="Arial" w:cs="Arial"/>
          <w:color w:val="000000"/>
          <w:lang w:val="en-US"/>
        </w:rPr>
        <w:t xml:space="preserve"> hat.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lastRenderedPageBreak/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gewünschten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Hilfe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Pfeiltasten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5" w:name="_Toc409618698"/>
      <w:r>
        <w:rPr>
          <w:rFonts w:ascii="Arial" w:hAnsi="Arial" w:cs="Arial"/>
          <w:color w:val="000000"/>
          <w:lang w:val="en-US"/>
        </w:rPr>
        <w:instrText>3. Lieferantenstatistik</w:instrText>
      </w:r>
      <w:bookmarkEnd w:id="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3.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Lieferantenstatistik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3408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Die </w:t>
      </w:r>
      <w:proofErr w:type="spellStart"/>
      <w:r>
        <w:rPr>
          <w:rFonts w:ascii="Arial" w:hAnsi="Arial" w:cs="Arial"/>
          <w:color w:val="000000"/>
          <w:lang w:val="en-US"/>
        </w:rPr>
        <w:t>Lieferantenstatistik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Ergebnisfenster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sämtliche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Lieferanten</w:t>
      </w:r>
      <w:proofErr w:type="spellEnd"/>
      <w:r>
        <w:rPr>
          <w:rFonts w:ascii="Arial" w:hAnsi="Arial" w:cs="Arial"/>
          <w:color w:val="000000"/>
          <w:lang w:val="en-US"/>
        </w:rPr>
        <w:t xml:space="preserve">, die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ihrem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beigetragen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. Die </w:t>
      </w:r>
      <w:proofErr w:type="spellStart"/>
      <w:r>
        <w:rPr>
          <w:rFonts w:ascii="Arial" w:hAnsi="Arial" w:cs="Arial"/>
          <w:color w:val="000000"/>
          <w:lang w:val="en-US"/>
        </w:rPr>
        <w:t>Spalte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enthält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daher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sinngemäß</w:t>
      </w:r>
      <w:proofErr w:type="spellEnd"/>
      <w:r>
        <w:rPr>
          <w:rFonts w:ascii="Arial" w:hAnsi="Arial" w:cs="Arial"/>
          <w:color w:val="000000"/>
          <w:lang w:val="en-US"/>
        </w:rPr>
        <w:t xml:space="preserve"> den auf das </w:t>
      </w:r>
      <w:proofErr w:type="spellStart"/>
      <w:r>
        <w:rPr>
          <w:rFonts w:ascii="Arial" w:hAnsi="Arial" w:cs="Arial"/>
          <w:color w:val="000000"/>
          <w:lang w:val="en-US"/>
        </w:rPr>
        <w:t>Geschäftsjahr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bezogenen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Gesamtumsatz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Woraus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zusammensetzt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Ergebnisfensters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entnehmen</w:t>
      </w:r>
      <w:proofErr w:type="spellEnd"/>
      <w:r>
        <w:rPr>
          <w:rFonts w:ascii="Arial" w:hAnsi="Arial" w:cs="Arial"/>
          <w:color w:val="000000"/>
          <w:lang w:val="en-US"/>
        </w:rPr>
        <w:t xml:space="preserve">, in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einzelnen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generierenden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Geschäftsfälle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aufgeführt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sind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Detaillierte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Informationen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Vorgängen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gewünschten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Vorgang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Maus-Doppelklick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öffnen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Dahinter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aktuellen</w:t>
      </w:r>
      <w:proofErr w:type="spellEnd"/>
      <w:r>
        <w:rPr>
          <w:rFonts w:ascii="Arial" w:hAnsi="Arial" w:cs="Arial"/>
          <w:color w:val="000000"/>
          <w:lang w:val="en-US"/>
        </w:rPr>
        <w:t xml:space="preserve"> Rang des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bzw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Lieferanten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Entwicklung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anhand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Pfeil</w:t>
      </w:r>
      <w:proofErr w:type="spellEnd"/>
      <w:r>
        <w:rPr>
          <w:rFonts w:ascii="Arial" w:hAnsi="Arial" w:cs="Arial"/>
          <w:color w:val="000000"/>
          <w:lang w:val="en-US"/>
        </w:rPr>
        <w:t>-Symbols (</w:t>
      </w:r>
      <w:proofErr w:type="spellStart"/>
      <w:r>
        <w:rPr>
          <w:rFonts w:ascii="Arial" w:hAnsi="Arial" w:cs="Arial"/>
          <w:color w:val="000000"/>
          <w:lang w:val="en-US"/>
        </w:rPr>
        <w:t>gestiegen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unverändert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gesunken</w:t>
      </w:r>
      <w:proofErr w:type="spellEnd"/>
      <w:r>
        <w:rPr>
          <w:rFonts w:ascii="Arial" w:hAnsi="Arial" w:cs="Arial"/>
          <w:color w:val="000000"/>
          <w:lang w:val="en-US"/>
        </w:rPr>
        <w:t>).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proofErr w:type="spellStart"/>
      <w:r>
        <w:rPr>
          <w:rFonts w:ascii="Arial" w:hAnsi="Arial" w:cs="Arial"/>
          <w:color w:val="000000"/>
          <w:lang w:val="en-US"/>
        </w:rPr>
        <w:t>Bearbeitungsleiste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finden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Schaltflächen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Export Excel. </w:t>
      </w:r>
      <w:proofErr w:type="spellStart"/>
      <w:r>
        <w:rPr>
          <w:rFonts w:ascii="Arial" w:hAnsi="Arial" w:cs="Arial"/>
          <w:color w:val="000000"/>
          <w:lang w:val="en-US"/>
        </w:rPr>
        <w:t>Während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Ergebnisse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ersterer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ausdrucken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durch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Anklicken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zweiten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Schaltfläche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Excel-</w:t>
      </w:r>
      <w:proofErr w:type="spellStart"/>
      <w:r>
        <w:rPr>
          <w:rFonts w:ascii="Arial" w:hAnsi="Arial" w:cs="Arial"/>
          <w:color w:val="000000"/>
          <w:lang w:val="en-US"/>
        </w:rPr>
        <w:t>Dokument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gramStart"/>
      <w:r>
        <w:rPr>
          <w:rFonts w:ascii="Arial" w:hAnsi="Arial" w:cs="Arial"/>
          <w:color w:val="000000"/>
          <w:lang w:val="en-US"/>
        </w:rPr>
        <w:t>wo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Ergebnisse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weiter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verarbeiten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bzw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gramStart"/>
      <w:r>
        <w:rPr>
          <w:rFonts w:ascii="Arial" w:hAnsi="Arial" w:cs="Arial"/>
          <w:color w:val="000000"/>
          <w:lang w:val="en-US"/>
        </w:rPr>
        <w:t>die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Darstellung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individuell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anpassen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Pfeiltasten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von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Lieferantenstatistik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begutachten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möchten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Der </w:t>
      </w:r>
      <w:proofErr w:type="spellStart"/>
      <w:r>
        <w:rPr>
          <w:rFonts w:ascii="Arial" w:hAnsi="Arial" w:cs="Arial"/>
          <w:color w:val="000000"/>
          <w:lang w:val="en-US"/>
        </w:rPr>
        <w:t>Unterschied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Lieferantenstatistik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Lieferantenstatistik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lediglich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daran</w:t>
      </w:r>
      <w:proofErr w:type="spell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Beträge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Spalte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erbrachten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Monatsumsätzen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Lieferanten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zusammen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setzen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statt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Jahresumsätzen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Hilfe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Kalenders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lastRenderedPageBreak/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Monat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, von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Lieferantenstatistik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begutachten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möchten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6" w:name="_Toc409618699"/>
      <w:r>
        <w:rPr>
          <w:rFonts w:ascii="Arial" w:hAnsi="Arial" w:cs="Arial"/>
          <w:color w:val="000000"/>
          <w:lang w:val="en-US"/>
        </w:rPr>
        <w:instrText>4. eingekaufte Artikel</w:instrText>
      </w:r>
      <w:bookmarkEnd w:id="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 </w:t>
      </w:r>
      <w:proofErr w:type="spellStart"/>
      <w:proofErr w:type="gram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eingekaufte</w:t>
      </w:r>
      <w:proofErr w:type="spellEnd"/>
      <w:proofErr w:type="gram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Artikel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3408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Name </w:t>
      </w:r>
      <w:proofErr w:type="spellStart"/>
      <w:r>
        <w:rPr>
          <w:rFonts w:ascii="Arial" w:hAnsi="Arial" w:cs="Arial"/>
          <w:color w:val="000000"/>
          <w:lang w:val="en-US"/>
        </w:rPr>
        <w:t>bereits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sagt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die von </w:t>
      </w:r>
      <w:proofErr w:type="spellStart"/>
      <w:r>
        <w:rPr>
          <w:rFonts w:ascii="Arial" w:hAnsi="Arial" w:cs="Arial"/>
          <w:color w:val="000000"/>
          <w:lang w:val="en-US"/>
        </w:rPr>
        <w:t>ihrem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Betrieb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eingekauften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Artikel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aufgelistet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Detailbereich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den </w:t>
      </w:r>
      <w:proofErr w:type="spellStart"/>
      <w:r>
        <w:rPr>
          <w:rFonts w:ascii="Arial" w:hAnsi="Arial" w:cs="Arial"/>
          <w:color w:val="000000"/>
          <w:lang w:val="en-US"/>
        </w:rPr>
        <w:t>Artikeln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zugrunde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liegenden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Bestellungen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Doppelklick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Bestellungen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ihrer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Standardmaske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zum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Bearbeiten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geöffnet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7" w:name="_Toc409618700"/>
      <w:r>
        <w:rPr>
          <w:rFonts w:ascii="Arial" w:hAnsi="Arial" w:cs="Arial"/>
          <w:color w:val="000000"/>
          <w:lang w:val="en-US"/>
        </w:rPr>
        <w:instrText>5. Umsatzstatistik</w:instrText>
      </w:r>
      <w:bookmarkEnd w:id="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5.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Umsatzstatistik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689350"/>
            <wp:effectExtent l="0" t="0" r="9525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proofErr w:type="spellStart"/>
      <w:r>
        <w:rPr>
          <w:rFonts w:ascii="Arial" w:hAnsi="Arial" w:cs="Arial"/>
          <w:color w:val="000000"/>
          <w:lang w:val="en-US"/>
        </w:rPr>
        <w:t>Umsatzstatistik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umfassenden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Überblick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verschaffen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Umsätze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ihres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Unternehmens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entwickelt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Hierzu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Umsätze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diversen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Einstellungsmöglichkeiten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grafisch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aufbereitet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Kunde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582795" cy="266065"/>
            <wp:effectExtent l="0" t="0" r="8255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wenn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statt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Ihre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Gesamtumsätze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explizit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beziehen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sollen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Anzeigeart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786255" cy="988695"/>
            <wp:effectExtent l="0" t="0" r="4445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gramStart"/>
      <w:r>
        <w:rPr>
          <w:rFonts w:ascii="Arial" w:hAnsi="Arial" w:cs="Arial"/>
          <w:color w:val="000000"/>
          <w:lang w:val="en-US"/>
        </w:rPr>
        <w:t>An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Diagrammtyp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festlegen</w:t>
      </w:r>
      <w:proofErr w:type="spellEnd"/>
      <w:r>
        <w:rPr>
          <w:rFonts w:ascii="Arial" w:hAnsi="Arial" w:cs="Arial"/>
          <w:color w:val="000000"/>
          <w:lang w:val="en-US"/>
        </w:rPr>
        <w:t xml:space="preserve">, in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Umsätze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dargestellt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Zeitraum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010285" cy="10102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der </w:t>
      </w:r>
      <w:proofErr w:type="spellStart"/>
      <w:r>
        <w:rPr>
          <w:rFonts w:ascii="Arial" w:hAnsi="Arial" w:cs="Arial"/>
          <w:color w:val="000000"/>
          <w:lang w:val="en-US"/>
        </w:rPr>
        <w:t>Umsatzstatistik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immer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ganze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festlegen</w:t>
      </w:r>
      <w:proofErr w:type="spellEnd"/>
      <w:r>
        <w:rPr>
          <w:rFonts w:ascii="Arial" w:hAnsi="Arial" w:cs="Arial"/>
          <w:color w:val="000000"/>
          <w:lang w:val="en-US"/>
        </w:rPr>
        <w:t xml:space="preserve">, in </w:t>
      </w:r>
      <w:proofErr w:type="spellStart"/>
      <w:r>
        <w:rPr>
          <w:rFonts w:ascii="Arial" w:hAnsi="Arial" w:cs="Arial"/>
          <w:color w:val="000000"/>
          <w:lang w:val="en-US"/>
        </w:rPr>
        <w:t>welcher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  <w:t xml:space="preserve">Form das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dargestellt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soll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Optionen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254250" cy="5740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Setzen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diesen</w:t>
      </w:r>
      <w:proofErr w:type="spellEnd"/>
      <w:r>
        <w:rPr>
          <w:rFonts w:ascii="Arial" w:hAnsi="Arial" w:cs="Arial"/>
          <w:color w:val="000000"/>
          <w:lang w:val="en-US"/>
        </w:rPr>
        <w:t xml:space="preserve"> Haken,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Umsatzwerte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Grafik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. Da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in der </w:t>
      </w:r>
      <w:proofErr w:type="spellStart"/>
      <w:r>
        <w:rPr>
          <w:rFonts w:ascii="Arial" w:hAnsi="Arial" w:cs="Arial"/>
          <w:color w:val="000000"/>
          <w:lang w:val="en-US"/>
        </w:rPr>
        <w:t>Umsatzstatistik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explizit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auswählen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sondern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immer</w:t>
      </w:r>
      <w:proofErr w:type="spell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aktuelle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Jahr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angezeigt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lang w:val="en-US"/>
        </w:rPr>
        <w:t>an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fünf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Vergleichsjahre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einblenden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lassen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Zusatzoptionen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70325" cy="723265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Sämtliche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Rechnungen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verschickt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betrachtet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Haken </w:t>
      </w:r>
      <w:proofErr w:type="spellStart"/>
      <w:r>
        <w:rPr>
          <w:rFonts w:ascii="Arial" w:hAnsi="Arial" w:cs="Arial"/>
          <w:color w:val="000000"/>
          <w:lang w:val="en-US"/>
        </w:rPr>
        <w:t>ist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standardmäßig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gesetzt</w:t>
      </w:r>
      <w:proofErr w:type="spellEnd"/>
      <w:r>
        <w:rPr>
          <w:rFonts w:ascii="Arial" w:hAnsi="Arial" w:cs="Arial"/>
          <w:color w:val="000000"/>
          <w:lang w:val="en-US"/>
        </w:rPr>
        <w:t xml:space="preserve">).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diesen</w:t>
      </w:r>
      <w:proofErr w:type="spellEnd"/>
      <w:r>
        <w:rPr>
          <w:rFonts w:ascii="Arial" w:hAnsi="Arial" w:cs="Arial"/>
          <w:color w:val="000000"/>
          <w:lang w:val="en-US"/>
        </w:rPr>
        <w:t xml:space="preserve"> Haken </w:t>
      </w:r>
      <w:proofErr w:type="spellStart"/>
      <w:r>
        <w:rPr>
          <w:rFonts w:ascii="Arial" w:hAnsi="Arial" w:cs="Arial"/>
          <w:color w:val="000000"/>
          <w:lang w:val="en-US"/>
        </w:rPr>
        <w:t>gesetzt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zusätzlich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Umsätzen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noch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eingegangenen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Aufträge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eingeblendet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Somit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Kontrast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Umsatz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bestehendem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Auftragsvolumen</w:t>
      </w:r>
      <w:proofErr w:type="spellEnd"/>
      <w:r>
        <w:rPr>
          <w:rFonts w:ascii="Arial" w:hAnsi="Arial" w:cs="Arial"/>
          <w:color w:val="000000"/>
          <w:lang w:val="en-US"/>
        </w:rPr>
        <w:t xml:space="preserve">. Lassen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Haken </w:t>
      </w:r>
      <w:proofErr w:type="spellStart"/>
      <w:r>
        <w:rPr>
          <w:rFonts w:ascii="Arial" w:hAnsi="Arial" w:cs="Arial"/>
          <w:color w:val="000000"/>
          <w:lang w:val="en-US"/>
        </w:rPr>
        <w:t>sämtliche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Angebote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anzeigen</w:t>
      </w:r>
      <w:proofErr w:type="spellEnd"/>
      <w:r>
        <w:rPr>
          <w:rFonts w:ascii="Arial" w:hAnsi="Arial" w:cs="Arial"/>
          <w:color w:val="000000"/>
          <w:lang w:val="en-US"/>
        </w:rPr>
        <w:t xml:space="preserve">, um </w:t>
      </w:r>
      <w:proofErr w:type="spellStart"/>
      <w:r>
        <w:rPr>
          <w:rFonts w:ascii="Arial" w:hAnsi="Arial" w:cs="Arial"/>
          <w:color w:val="000000"/>
          <w:lang w:val="en-US"/>
        </w:rPr>
        <w:t>beispielsweise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Vergleich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zwischen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eingegangenen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Aufträgen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Angeboten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Option </w:t>
      </w:r>
      <w:proofErr w:type="spellStart"/>
      <w:r>
        <w:rPr>
          <w:rFonts w:ascii="Arial" w:hAnsi="Arial" w:cs="Arial"/>
          <w:color w:val="000000"/>
          <w:lang w:val="en-US"/>
        </w:rPr>
        <w:t>aktiv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für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Angebote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eingeblendeten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lastRenderedPageBreak/>
        <w:t>Auftragsvolumen</w:t>
      </w:r>
      <w:proofErr w:type="spell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Lieferdatum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statt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Angebotsdatum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herangezogen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  <w:t xml:space="preserve">den Haken </w:t>
      </w:r>
      <w:proofErr w:type="spellStart"/>
      <w:r>
        <w:rPr>
          <w:rFonts w:ascii="Arial" w:hAnsi="Arial" w:cs="Arial"/>
          <w:color w:val="000000"/>
          <w:lang w:val="en-US"/>
        </w:rPr>
        <w:t>Angebote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gesetzt</w:t>
      </w:r>
      <w:proofErr w:type="spellEnd"/>
      <w:r>
        <w:rPr>
          <w:rFonts w:ascii="Arial" w:hAnsi="Arial" w:cs="Arial"/>
          <w:color w:val="000000"/>
          <w:lang w:val="en-US"/>
        </w:rPr>
        <w:t xml:space="preserve"> hat </w:t>
      </w:r>
      <w:proofErr w:type="spellStart"/>
      <w:r>
        <w:rPr>
          <w:rFonts w:ascii="Arial" w:hAnsi="Arial" w:cs="Arial"/>
          <w:color w:val="000000"/>
          <w:lang w:val="en-US"/>
        </w:rPr>
        <w:t>diese</w:t>
      </w:r>
      <w:proofErr w:type="spellEnd"/>
      <w:r>
        <w:rPr>
          <w:rFonts w:ascii="Arial" w:hAnsi="Arial" w:cs="Arial"/>
          <w:color w:val="000000"/>
          <w:lang w:val="en-US"/>
        </w:rPr>
        <w:t xml:space="preserve"> Option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keinerlei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Auswirkungen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8" w:name="_Toc409618701"/>
      <w:r>
        <w:rPr>
          <w:rFonts w:ascii="Arial" w:hAnsi="Arial" w:cs="Arial"/>
          <w:color w:val="000000"/>
          <w:lang w:val="en-US"/>
        </w:rPr>
        <w:instrText>6. Auswertung Vorgänge</w:instrText>
      </w:r>
      <w:bookmarkEnd w:id="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6.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Auswertung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Vorgänge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561715"/>
            <wp:effectExtent l="0" t="0" r="952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Der </w:t>
      </w:r>
      <w:proofErr w:type="spellStart"/>
      <w:r>
        <w:rPr>
          <w:rFonts w:ascii="Arial" w:hAnsi="Arial" w:cs="Arial"/>
          <w:color w:val="000000"/>
          <w:lang w:val="en-US"/>
        </w:rPr>
        <w:t>Ordner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Auswertung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Vorgänge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bietet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der Name </w:t>
      </w:r>
      <w:proofErr w:type="spellStart"/>
      <w:r>
        <w:rPr>
          <w:rFonts w:ascii="Arial" w:hAnsi="Arial" w:cs="Arial"/>
          <w:color w:val="000000"/>
          <w:lang w:val="en-US"/>
        </w:rPr>
        <w:t>bereits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sagt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umfassende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Auswertung</w:t>
      </w:r>
      <w:proofErr w:type="spellEnd"/>
      <w:r>
        <w:rPr>
          <w:rFonts w:ascii="Arial" w:hAnsi="Arial" w:cs="Arial"/>
          <w:color w:val="000000"/>
          <w:lang w:val="en-US"/>
        </w:rPr>
        <w:t xml:space="preserve">, der in </w:t>
      </w:r>
      <w:proofErr w:type="spellStart"/>
      <w:r>
        <w:rPr>
          <w:rFonts w:ascii="Arial" w:hAnsi="Arial" w:cs="Arial"/>
          <w:color w:val="000000"/>
          <w:lang w:val="en-US"/>
        </w:rPr>
        <w:t>ihrem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Unternehmen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getätigten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Vorgängen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proofErr w:type="spellStart"/>
      <w:r>
        <w:rPr>
          <w:rFonts w:ascii="Arial" w:hAnsi="Arial" w:cs="Arial"/>
          <w:b/>
          <w:bCs/>
          <w:color w:val="006EAD"/>
          <w:lang w:val="en-US"/>
        </w:rPr>
        <w:t>Beispiel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: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Aufträge</w:t>
      </w:r>
      <w:proofErr w:type="spellEnd"/>
      <w:r>
        <w:rPr>
          <w:rFonts w:ascii="Arial" w:hAnsi="Arial" w:cs="Arial"/>
          <w:b/>
          <w:bCs/>
          <w:color w:val="006EAD"/>
          <w:lang w:val="en-US"/>
        </w:rPr>
        <w:t xml:space="preserve"> / </w:t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Fertigung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Da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einzelnen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Teilbereiche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nicht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wirklich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unterscheiden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an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lediglich</w:t>
      </w:r>
      <w:proofErr w:type="spellEnd"/>
      <w:r>
        <w:rPr>
          <w:rFonts w:ascii="Arial" w:hAnsi="Arial" w:cs="Arial"/>
          <w:color w:val="000000"/>
          <w:lang w:val="en-US"/>
        </w:rPr>
        <w:t xml:space="preserve"> auf den </w:t>
      </w:r>
      <w:proofErr w:type="spellStart"/>
      <w:r>
        <w:rPr>
          <w:rFonts w:ascii="Arial" w:hAnsi="Arial" w:cs="Arial"/>
          <w:color w:val="000000"/>
          <w:lang w:val="en-US"/>
        </w:rPr>
        <w:t>Teilbereich</w:t>
      </w:r>
      <w:proofErr w:type="spellEnd"/>
      <w:r>
        <w:rPr>
          <w:rFonts w:ascii="Arial" w:hAnsi="Arial" w:cs="Arial"/>
          <w:color w:val="000000"/>
          <w:lang w:val="en-US"/>
        </w:rPr>
        <w:t xml:space="preserve"> “</w:t>
      </w:r>
      <w:proofErr w:type="spellStart"/>
      <w:r>
        <w:rPr>
          <w:rFonts w:ascii="Arial" w:hAnsi="Arial" w:cs="Arial"/>
          <w:color w:val="000000"/>
          <w:lang w:val="en-US"/>
        </w:rPr>
        <w:t>Aufträge</w:t>
      </w:r>
      <w:proofErr w:type="spellEnd"/>
      <w:r>
        <w:rPr>
          <w:rFonts w:ascii="Arial" w:hAnsi="Arial" w:cs="Arial"/>
          <w:color w:val="000000"/>
          <w:lang w:val="en-US"/>
        </w:rPr>
        <w:t xml:space="preserve"> / </w:t>
      </w:r>
      <w:proofErr w:type="spellStart"/>
      <w:r>
        <w:rPr>
          <w:rFonts w:ascii="Arial" w:hAnsi="Arial" w:cs="Arial"/>
          <w:color w:val="000000"/>
          <w:lang w:val="en-US"/>
        </w:rPr>
        <w:t>Fertigung</w:t>
      </w:r>
      <w:proofErr w:type="spellEnd"/>
      <w:proofErr w:type="gramStart"/>
      <w:r>
        <w:rPr>
          <w:rFonts w:ascii="Arial" w:hAnsi="Arial" w:cs="Arial"/>
          <w:color w:val="000000"/>
          <w:lang w:val="en-US"/>
        </w:rPr>
        <w:t xml:space="preserve">“ </w:t>
      </w:r>
      <w:proofErr w:type="spellStart"/>
      <w:r>
        <w:rPr>
          <w:rFonts w:ascii="Arial" w:hAnsi="Arial" w:cs="Arial"/>
          <w:color w:val="000000"/>
          <w:lang w:val="en-US"/>
        </w:rPr>
        <w:t>explizit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eingegangen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gramStart"/>
      <w:r>
        <w:rPr>
          <w:rFonts w:ascii="Arial" w:hAnsi="Arial" w:cs="Arial"/>
          <w:color w:val="000000"/>
          <w:lang w:val="en-US"/>
        </w:rPr>
        <w:t>An</w:t>
      </w:r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Stelle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jeweilige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Zeitraum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angegeben</w:t>
      </w:r>
      <w:proofErr w:type="spellEnd"/>
      <w:r>
        <w:rPr>
          <w:rFonts w:ascii="Arial" w:hAnsi="Arial" w:cs="Arial"/>
          <w:color w:val="000000"/>
          <w:lang w:val="en-US"/>
        </w:rPr>
        <w:t xml:space="preserve">, auf die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jeweilige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Ausgabe</w:t>
      </w:r>
      <w:proofErr w:type="spellEnd"/>
      <w:r>
        <w:rPr>
          <w:rFonts w:ascii="Arial" w:hAnsi="Arial" w:cs="Arial"/>
          <w:color w:val="000000"/>
          <w:lang w:val="en-US"/>
        </w:rPr>
        <w:t xml:space="preserve"> von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Anzahl</w:t>
      </w:r>
      <w:proofErr w:type="spellEnd"/>
      <w:r>
        <w:rPr>
          <w:rFonts w:ascii="Arial" w:hAnsi="Arial" w:cs="Arial"/>
          <w:color w:val="000000"/>
          <w:lang w:val="en-US"/>
        </w:rPr>
        <w:t xml:space="preserve"> und </w:t>
      </w:r>
      <w:proofErr w:type="spellStart"/>
      <w:r>
        <w:rPr>
          <w:rFonts w:ascii="Arial" w:hAnsi="Arial" w:cs="Arial"/>
          <w:color w:val="000000"/>
          <w:lang w:val="en-US"/>
        </w:rPr>
        <w:t>Summe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bezieht</w:t>
      </w:r>
      <w:proofErr w:type="spellEnd"/>
      <w:r>
        <w:rPr>
          <w:rFonts w:ascii="Arial" w:hAnsi="Arial" w:cs="Arial"/>
          <w:color w:val="000000"/>
          <w:lang w:val="en-US"/>
        </w:rPr>
        <w:t xml:space="preserve">. 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Feld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ausgegeben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oft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Vorgang</w:t>
      </w:r>
      <w:proofErr w:type="spellEnd"/>
      <w:r>
        <w:rPr>
          <w:rFonts w:ascii="Arial" w:hAnsi="Arial" w:cs="Arial"/>
          <w:color w:val="000000"/>
          <w:lang w:val="en-US"/>
        </w:rPr>
        <w:t xml:space="preserve"> in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entsprechenden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Zeitraum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ausgeführt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worden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Nettosumme</w:t>
      </w:r>
      <w:proofErr w:type="spellEnd"/>
      <w:r>
        <w:rPr>
          <w:rFonts w:ascii="Arial" w:hAnsi="Arial" w:cs="Arial"/>
          <w:color w:val="000000"/>
          <w:lang w:val="en-US"/>
        </w:rPr>
        <w:t xml:space="preserve">, der </w:t>
      </w:r>
      <w:proofErr w:type="spellStart"/>
      <w:r>
        <w:rPr>
          <w:rFonts w:ascii="Arial" w:hAnsi="Arial" w:cs="Arial"/>
          <w:color w:val="000000"/>
          <w:lang w:val="en-US"/>
        </w:rPr>
        <w:t>gesamten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Vorgänge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Zeitraum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getätigt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wurden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berechnet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Schaltfläche</w:t>
      </w:r>
      <w:proofErr w:type="spellEnd"/>
      <w:r>
        <w:rPr>
          <w:rFonts w:ascii="Arial" w:hAnsi="Arial" w:cs="Arial"/>
          <w:color w:val="000000"/>
          <w:lang w:val="en-US"/>
        </w:rPr>
        <w:t xml:space="preserve"> „…“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Formular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geöffnet</w:t>
      </w:r>
      <w:proofErr w:type="spellEnd"/>
      <w:r>
        <w:rPr>
          <w:rFonts w:ascii="Arial" w:hAnsi="Arial" w:cs="Arial"/>
          <w:color w:val="000000"/>
          <w:lang w:val="en-US"/>
        </w:rPr>
        <w:t xml:space="preserve">, das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jeden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Vorgang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Summe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zusammensetzt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explizit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auflistet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Benutzen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das Feld "</w:t>
      </w:r>
      <w:proofErr w:type="spellStart"/>
      <w:r>
        <w:rPr>
          <w:rFonts w:ascii="Arial" w:hAnsi="Arial" w:cs="Arial"/>
          <w:color w:val="000000"/>
          <w:lang w:val="en-US"/>
        </w:rPr>
        <w:t>Suchen</w:t>
      </w:r>
      <w:proofErr w:type="spellEnd"/>
      <w:r>
        <w:rPr>
          <w:rFonts w:ascii="Arial" w:hAnsi="Arial" w:cs="Arial"/>
          <w:color w:val="000000"/>
          <w:lang w:val="en-US"/>
        </w:rPr>
        <w:t xml:space="preserve">", um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Vorgängen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bestimmten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Kunden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schneller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navigieren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Doppelklick</w:t>
      </w:r>
      <w:proofErr w:type="spellEnd"/>
      <w:r>
        <w:rPr>
          <w:rFonts w:ascii="Arial" w:hAnsi="Arial" w:cs="Arial"/>
          <w:color w:val="000000"/>
          <w:lang w:val="en-US"/>
        </w:rPr>
        <w:t xml:space="preserve">, auf </w:t>
      </w:r>
      <w:proofErr w:type="spellStart"/>
      <w:r>
        <w:rPr>
          <w:rFonts w:ascii="Arial" w:hAnsi="Arial" w:cs="Arial"/>
          <w:color w:val="000000"/>
          <w:lang w:val="en-US"/>
        </w:rPr>
        <w:t>einen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Vorgänge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seinem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Standartformular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Bearbeiten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geöffnet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Alle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anderen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Teilbereiche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sind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identisch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bis</w:t>
      </w:r>
      <w:proofErr w:type="spellEnd"/>
      <w:r>
        <w:rPr>
          <w:rFonts w:ascii="Arial" w:hAnsi="Arial" w:cs="Arial"/>
          <w:color w:val="000000"/>
          <w:lang w:val="en-US"/>
        </w:rPr>
        <w:t xml:space="preserve"> auf “</w:t>
      </w:r>
      <w:proofErr w:type="spellStart"/>
      <w:r>
        <w:rPr>
          <w:rFonts w:ascii="Arial" w:hAnsi="Arial" w:cs="Arial"/>
          <w:color w:val="000000"/>
          <w:lang w:val="en-US"/>
        </w:rPr>
        <w:t>Eingangsrechnungen</w:t>
      </w:r>
      <w:proofErr w:type="spellEnd"/>
      <w:r>
        <w:rPr>
          <w:rFonts w:ascii="Arial" w:hAnsi="Arial" w:cs="Arial"/>
          <w:color w:val="000000"/>
          <w:lang w:val="en-US"/>
        </w:rPr>
        <w:t>“ und “</w:t>
      </w:r>
      <w:proofErr w:type="spellStart"/>
      <w:r>
        <w:rPr>
          <w:rFonts w:ascii="Arial" w:hAnsi="Arial" w:cs="Arial"/>
          <w:color w:val="000000"/>
          <w:lang w:val="en-US"/>
        </w:rPr>
        <w:t>Eingangsgutschriften</w:t>
      </w:r>
      <w:proofErr w:type="spellEnd"/>
      <w:r>
        <w:rPr>
          <w:rFonts w:ascii="Arial" w:hAnsi="Arial" w:cs="Arial"/>
          <w:color w:val="000000"/>
          <w:lang w:val="en-US"/>
        </w:rPr>
        <w:t xml:space="preserve">“, die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weiteres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Auswahlfeld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aufweisen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Eingangsrechnungen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n. </w:t>
      </w:r>
      <w:proofErr w:type="spellStart"/>
      <w:r>
        <w:rPr>
          <w:rFonts w:ascii="Arial" w:hAnsi="Arial" w:cs="Arial"/>
          <w:color w:val="000000"/>
          <w:lang w:val="en-US"/>
        </w:rPr>
        <w:t>Eingangsdatum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/ n. </w:t>
      </w:r>
      <w:proofErr w:type="spellStart"/>
      <w:r>
        <w:rPr>
          <w:rFonts w:ascii="Arial" w:hAnsi="Arial" w:cs="Arial"/>
          <w:color w:val="000000"/>
          <w:lang w:val="en-US"/>
        </w:rPr>
        <w:t>Rechnungsdatum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Ausgabe</w:t>
      </w:r>
      <w:proofErr w:type="spellEnd"/>
      <w:r>
        <w:rPr>
          <w:rFonts w:ascii="Arial" w:hAnsi="Arial" w:cs="Arial"/>
          <w:color w:val="000000"/>
          <w:lang w:val="en-US"/>
        </w:rPr>
        <w:t xml:space="preserve"> so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beeinflussen</w:t>
      </w:r>
      <w:proofErr w:type="spellEnd"/>
      <w:r>
        <w:rPr>
          <w:rFonts w:ascii="Arial" w:hAnsi="Arial" w:cs="Arial"/>
          <w:color w:val="000000"/>
          <w:lang w:val="en-US"/>
        </w:rPr>
        <w:t xml:space="preserve">, das die </w:t>
      </w:r>
      <w:proofErr w:type="spellStart"/>
      <w:r>
        <w:rPr>
          <w:rFonts w:ascii="Arial" w:hAnsi="Arial" w:cs="Arial"/>
          <w:color w:val="000000"/>
          <w:lang w:val="en-US"/>
        </w:rPr>
        <w:t>Eingangsrechnungen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Eingangsdatum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oder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Rechnungsdatum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in die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Zeiträume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lastRenderedPageBreak/>
        <w:t>berechnet</w:t>
      </w:r>
      <w:proofErr w:type="spellEnd"/>
      <w:r>
        <w:rPr>
          <w:rFonts w:ascii="Arial" w:hAnsi="Arial" w:cs="Arial"/>
          <w:color w:val="000000"/>
          <w:lang w:val="en-US"/>
        </w:rPr>
        <w:t xml:space="preserve"> / </w:t>
      </w:r>
      <w:proofErr w:type="spellStart"/>
      <w:r>
        <w:rPr>
          <w:rFonts w:ascii="Arial" w:hAnsi="Arial" w:cs="Arial"/>
          <w:color w:val="000000"/>
          <w:lang w:val="en-US"/>
        </w:rPr>
        <w:t>berechnet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Eingangsgutschriften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haben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Möglichkeit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n. </w:t>
      </w:r>
      <w:proofErr w:type="spellStart"/>
      <w:r>
        <w:rPr>
          <w:rFonts w:ascii="Arial" w:hAnsi="Arial" w:cs="Arial"/>
          <w:color w:val="000000"/>
          <w:lang w:val="en-US"/>
        </w:rPr>
        <w:t>Eingangsdatum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/ n. </w:t>
      </w:r>
      <w:proofErr w:type="spellStart"/>
      <w:r>
        <w:rPr>
          <w:rFonts w:ascii="Arial" w:hAnsi="Arial" w:cs="Arial"/>
          <w:color w:val="000000"/>
          <w:lang w:val="en-US"/>
        </w:rPr>
        <w:t>Gutschriftendatum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Ausgabe</w:t>
      </w:r>
      <w:proofErr w:type="spellEnd"/>
      <w:r>
        <w:rPr>
          <w:rFonts w:ascii="Arial" w:hAnsi="Arial" w:cs="Arial"/>
          <w:color w:val="000000"/>
          <w:lang w:val="en-US"/>
        </w:rPr>
        <w:t xml:space="preserve"> so </w:t>
      </w:r>
      <w:proofErr w:type="spellStart"/>
      <w:r>
        <w:rPr>
          <w:rFonts w:ascii="Arial" w:hAnsi="Arial" w:cs="Arial"/>
          <w:color w:val="000000"/>
          <w:lang w:val="en-US"/>
        </w:rPr>
        <w:t>zu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beeinflussen</w:t>
      </w:r>
      <w:proofErr w:type="spellEnd"/>
      <w:r>
        <w:rPr>
          <w:rFonts w:ascii="Arial" w:hAnsi="Arial" w:cs="Arial"/>
          <w:color w:val="000000"/>
          <w:lang w:val="en-US"/>
        </w:rPr>
        <w:t xml:space="preserve">, das die </w:t>
      </w:r>
      <w:proofErr w:type="spellStart"/>
      <w:r>
        <w:rPr>
          <w:rFonts w:ascii="Arial" w:hAnsi="Arial" w:cs="Arial"/>
          <w:color w:val="000000"/>
          <w:lang w:val="en-US"/>
        </w:rPr>
        <w:t>Eingangsgutschriften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nach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Eingangsdatum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oder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Gutschriftendatum</w:t>
      </w:r>
      <w:proofErr w:type="spellEnd"/>
      <w:r>
        <w:rPr>
          <w:rFonts w:ascii="Arial" w:hAnsi="Arial" w:cs="Arial"/>
          <w:color w:val="000000"/>
          <w:lang w:val="en-US"/>
        </w:rPr>
        <w:t xml:space="preserve"> in die </w:t>
      </w:r>
      <w:proofErr w:type="spellStart"/>
      <w:r>
        <w:rPr>
          <w:rFonts w:ascii="Arial" w:hAnsi="Arial" w:cs="Arial"/>
          <w:color w:val="000000"/>
          <w:lang w:val="en-US"/>
        </w:rPr>
        <w:t>jeweiligen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Zeiträume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eingetragen</w:t>
      </w:r>
      <w:proofErr w:type="spellEnd"/>
      <w:r>
        <w:rPr>
          <w:rFonts w:ascii="Arial" w:hAnsi="Arial" w:cs="Arial"/>
          <w:color w:val="000000"/>
          <w:lang w:val="en-US"/>
        </w:rPr>
        <w:t xml:space="preserve"> / </w:t>
      </w:r>
      <w:proofErr w:type="spellStart"/>
      <w:r>
        <w:rPr>
          <w:rFonts w:ascii="Arial" w:hAnsi="Arial" w:cs="Arial"/>
          <w:color w:val="000000"/>
          <w:lang w:val="en-US"/>
        </w:rPr>
        <w:t>berechnet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dem</w:t>
      </w:r>
      <w:proofErr w:type="spellEnd"/>
      <w:r>
        <w:rPr>
          <w:rFonts w:ascii="Arial" w:hAnsi="Arial" w:cs="Arial"/>
          <w:color w:val="000000"/>
          <w:lang w:val="en-US"/>
        </w:rPr>
        <w:t xml:space="preserve"> Feld </w:t>
      </w:r>
      <w:proofErr w:type="spellStart"/>
      <w:r>
        <w:rPr>
          <w:rFonts w:ascii="Arial" w:hAnsi="Arial" w:cs="Arial"/>
          <w:color w:val="000000"/>
          <w:lang w:val="en-US"/>
        </w:rPr>
        <w:t>Stichtag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Datum </w:t>
      </w:r>
      <w:proofErr w:type="spellStart"/>
      <w:r>
        <w:rPr>
          <w:rFonts w:ascii="Arial" w:hAnsi="Arial" w:cs="Arial"/>
          <w:color w:val="000000"/>
          <w:lang w:val="en-US"/>
        </w:rPr>
        <w:t>hinterlegen</w:t>
      </w:r>
      <w:proofErr w:type="spellEnd"/>
      <w:r>
        <w:rPr>
          <w:rFonts w:ascii="Arial" w:hAnsi="Arial" w:cs="Arial"/>
          <w:color w:val="000000"/>
          <w:lang w:val="en-US"/>
        </w:rPr>
        <w:t xml:space="preserve">, das </w:t>
      </w:r>
      <w:proofErr w:type="spellStart"/>
      <w:r>
        <w:rPr>
          <w:rFonts w:ascii="Arial" w:hAnsi="Arial" w:cs="Arial"/>
          <w:color w:val="000000"/>
          <w:lang w:val="en-US"/>
        </w:rPr>
        <w:t>unter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Zeiträumen</w:t>
      </w:r>
      <w:proofErr w:type="spellEnd"/>
      <w:r>
        <w:rPr>
          <w:rFonts w:ascii="Arial" w:hAnsi="Arial" w:cs="Arial"/>
          <w:color w:val="000000"/>
          <w:lang w:val="en-US"/>
        </w:rPr>
        <w:t xml:space="preserve"> das “</w:t>
      </w:r>
      <w:proofErr w:type="spellStart"/>
      <w:r>
        <w:rPr>
          <w:rFonts w:ascii="Arial" w:hAnsi="Arial" w:cs="Arial"/>
          <w:color w:val="000000"/>
          <w:lang w:val="en-US"/>
        </w:rPr>
        <w:t>Heute</w:t>
      </w:r>
      <w:proofErr w:type="spellEnd"/>
      <w:proofErr w:type="gramStart"/>
      <w:r>
        <w:rPr>
          <w:rFonts w:ascii="Arial" w:hAnsi="Arial" w:cs="Arial"/>
          <w:color w:val="000000"/>
          <w:lang w:val="en-US"/>
        </w:rPr>
        <w:t xml:space="preserve">“ </w:t>
      </w:r>
      <w:proofErr w:type="spellStart"/>
      <w:r>
        <w:rPr>
          <w:rFonts w:ascii="Arial" w:hAnsi="Arial" w:cs="Arial"/>
          <w:color w:val="000000"/>
          <w:lang w:val="en-US"/>
        </w:rPr>
        <w:t>definiert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Standardmäßig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ist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das </w:t>
      </w:r>
      <w:proofErr w:type="spellStart"/>
      <w:r>
        <w:rPr>
          <w:rFonts w:ascii="Arial" w:hAnsi="Arial" w:cs="Arial"/>
          <w:color w:val="000000"/>
          <w:lang w:val="en-US"/>
        </w:rPr>
        <w:t>aktuelle</w:t>
      </w:r>
      <w:proofErr w:type="spellEnd"/>
      <w:r>
        <w:rPr>
          <w:rFonts w:ascii="Arial" w:hAnsi="Arial" w:cs="Arial"/>
          <w:color w:val="000000"/>
          <w:lang w:val="en-US"/>
        </w:rPr>
        <w:t xml:space="preserve"> Datum </w:t>
      </w:r>
      <w:proofErr w:type="spellStart"/>
      <w:r>
        <w:rPr>
          <w:rFonts w:ascii="Arial" w:hAnsi="Arial" w:cs="Arial"/>
          <w:color w:val="000000"/>
          <w:lang w:val="en-US"/>
        </w:rPr>
        <w:t>eingetragen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9" w:name="_Toc409618702"/>
      <w:r>
        <w:rPr>
          <w:rFonts w:ascii="Arial" w:hAnsi="Arial" w:cs="Arial"/>
          <w:color w:val="000000"/>
          <w:lang w:val="en-US"/>
        </w:rPr>
        <w:instrText>7. Übersicht offene Posten</w:instrText>
      </w:r>
      <w:bookmarkEnd w:id="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7.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Übersicht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offene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Posten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88840" cy="407225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In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Verzeichnis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ihnen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Saldo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sämtlichen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noch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offenen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Posten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berechnet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10" w:name="_Toc409618703"/>
      <w:r>
        <w:rPr>
          <w:rFonts w:ascii="Arial" w:hAnsi="Arial" w:cs="Arial"/>
          <w:color w:val="000000"/>
          <w:lang w:val="en-US"/>
        </w:rPr>
        <w:instrText>8. Liquidität</w:instrText>
      </w:r>
      <w:bookmarkEnd w:id="1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8.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Liquidität</w:t>
      </w:r>
      <w:proofErr w:type="spellEnd"/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700145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Ähnlich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Umsätzen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Zahlungsfähigkeit</w:t>
      </w:r>
      <w:proofErr w:type="spellEnd"/>
      <w:r>
        <w:rPr>
          <w:rFonts w:ascii="Arial" w:hAnsi="Arial" w:cs="Arial"/>
          <w:color w:val="000000"/>
          <w:lang w:val="en-US"/>
        </w:rPr>
        <w:t xml:space="preserve"> des </w:t>
      </w:r>
      <w:proofErr w:type="spellStart"/>
      <w:r>
        <w:rPr>
          <w:rFonts w:ascii="Arial" w:hAnsi="Arial" w:cs="Arial"/>
          <w:color w:val="000000"/>
          <w:lang w:val="en-US"/>
        </w:rPr>
        <w:t>Unternehmens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grafisch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dargestellt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den </w:t>
      </w:r>
      <w:proofErr w:type="spellStart"/>
      <w:r>
        <w:rPr>
          <w:rFonts w:ascii="Arial" w:hAnsi="Arial" w:cs="Arial"/>
          <w:color w:val="000000"/>
          <w:lang w:val="en-US"/>
        </w:rPr>
        <w:t>Unterordner</w:t>
      </w:r>
      <w:proofErr w:type="spellEnd"/>
      <w:r>
        <w:rPr>
          <w:rFonts w:ascii="Arial" w:hAnsi="Arial" w:cs="Arial"/>
          <w:color w:val="000000"/>
          <w:lang w:val="en-US"/>
        </w:rPr>
        <w:t xml:space="preserve"> "</w:t>
      </w:r>
      <w:proofErr w:type="spellStart"/>
      <w:r>
        <w:rPr>
          <w:rFonts w:ascii="Arial" w:hAnsi="Arial" w:cs="Arial"/>
          <w:color w:val="000000"/>
          <w:lang w:val="en-US"/>
        </w:rPr>
        <w:t>zusätzliche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Zahlungen</w:t>
      </w:r>
      <w:proofErr w:type="spellEnd"/>
      <w:r>
        <w:rPr>
          <w:rFonts w:ascii="Arial" w:hAnsi="Arial" w:cs="Arial"/>
          <w:color w:val="000000"/>
          <w:lang w:val="en-US"/>
        </w:rPr>
        <w:t xml:space="preserve">" </w:t>
      </w:r>
      <w:proofErr w:type="spellStart"/>
      <w:r>
        <w:rPr>
          <w:rFonts w:ascii="Arial" w:hAnsi="Arial" w:cs="Arial"/>
          <w:color w:val="000000"/>
          <w:lang w:val="en-US"/>
        </w:rPr>
        <w:t>können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Werte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manuell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beinflußt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d17a158d-af0d-44bb-bf01-6941ddd03e10-fe8c63f4-ea09-4ca8-941d-2acb3d3876b3 \l 2 "</w:instrText>
      </w:r>
      <w:bookmarkStart w:id="11" w:name="_Toc409618704"/>
      <w:r>
        <w:rPr>
          <w:rFonts w:ascii="Arial" w:hAnsi="Arial" w:cs="Arial"/>
          <w:color w:val="000000"/>
          <w:lang w:val="en-US"/>
        </w:rPr>
        <w:instrText>9. Werkzeugverwaltung (optional)</w:instrText>
      </w:r>
      <w:bookmarkEnd w:id="1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 " w:hAnsi=" "/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9.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Werkzeugverwaltung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(optional)</w:t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98716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AE3BF0" w:rsidRDefault="00AE3BF0" w:rsidP="00AE3B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Sofern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die </w:t>
      </w:r>
      <w:proofErr w:type="spellStart"/>
      <w:r>
        <w:rPr>
          <w:rFonts w:ascii="Arial" w:hAnsi="Arial" w:cs="Arial"/>
          <w:color w:val="000000"/>
          <w:lang w:val="en-US"/>
        </w:rPr>
        <w:t>Werkzeugverwaltung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Modul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nutzen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erhalten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statistische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Auswertung</w:t>
      </w:r>
      <w:proofErr w:type="spellEnd"/>
      <w:r>
        <w:rPr>
          <w:rFonts w:ascii="Arial" w:hAnsi="Arial" w:cs="Arial"/>
          <w:color w:val="000000"/>
          <w:lang w:val="en-US"/>
        </w:rPr>
        <w:t xml:space="preserve"> der </w:t>
      </w:r>
      <w:proofErr w:type="spellStart"/>
      <w:r>
        <w:rPr>
          <w:rFonts w:ascii="Arial" w:hAnsi="Arial" w:cs="Arial"/>
          <w:color w:val="000000"/>
          <w:lang w:val="en-US"/>
        </w:rPr>
        <w:t>Werkzeugentnahmen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C1942" w:rsidRDefault="006C1942" w:rsidP="006C19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bookmarkStart w:id="12" w:name="_GoBack"/>
      <w:bookmarkEnd w:id="12"/>
    </w:p>
    <w:p w:rsidR="00C12978" w:rsidRDefault="00C1297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Notizen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Unterschriften zur Kenntnisnahme.</w:t>
      </w:r>
    </w:p>
    <w:p w:rsidR="00C16558" w:rsidRDefault="00C1655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DF545E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Datum:</w:t>
      </w:r>
    </w:p>
    <w:p w:rsidR="00DD3754" w:rsidRDefault="00DD3754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7307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E3BF0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43.55pt">
            <v:imagedata r:id="rId38" o:title="Unterschrift-ck"/>
          </v:shape>
        </w:pic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87635A" w:rsidP="00DD3754">
      <w:pPr>
        <w:rPr>
          <w:rFonts w:ascii="Arial" w:hAnsi="Arial" w:cs="Arial"/>
        </w:rPr>
      </w:pPr>
      <w:r>
        <w:rPr>
          <w:rFonts w:ascii="Arial" w:hAnsi="Arial" w:cs="Arial"/>
        </w:rPr>
        <w:t>Kunde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2736">
        <w:rPr>
          <w:rFonts w:ascii="Arial" w:hAnsi="Arial" w:cs="Arial"/>
        </w:rPr>
        <w:tab/>
      </w:r>
      <w:r w:rsidR="00DD3754" w:rsidRPr="00DD3754">
        <w:rPr>
          <w:rFonts w:ascii="Arial" w:hAnsi="Arial" w:cs="Arial"/>
        </w:rPr>
        <w:t xml:space="preserve"> </w:t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  <w:t>connedata GmbH</w:t>
      </w:r>
    </w:p>
    <w:p w:rsidR="00DD3754" w:rsidRPr="00AB0082" w:rsidRDefault="00CF2736" w:rsidP="00DD375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proofErr w:type="spellStart"/>
      <w:r w:rsidR="00DD3754">
        <w:rPr>
          <w:rFonts w:ascii="Arial" w:hAnsi="Arial" w:cs="Arial"/>
        </w:rPr>
        <w:t>Software+Systemberatung</w:t>
      </w:r>
      <w:proofErr w:type="spellEnd"/>
    </w:p>
    <w:p w:rsidR="00DA30DF" w:rsidRPr="00AB0082" w:rsidRDefault="00DA30DF">
      <w:pPr>
        <w:rPr>
          <w:rFonts w:ascii="Arial" w:hAnsi="Arial" w:cs="Arial"/>
        </w:rPr>
      </w:pPr>
    </w:p>
    <w:sectPr w:rsidR="00DA30DF" w:rsidRPr="00AB0082" w:rsidSect="006C1942">
      <w:headerReference w:type="default" r:id="rId39"/>
      <w:footerReference w:type="default" r:id="rId40"/>
      <w:pgSz w:w="11906" w:h="16838"/>
      <w:pgMar w:top="1417" w:right="1417" w:bottom="1134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68F" w:rsidRDefault="003C668F" w:rsidP="00C060A7">
      <w:r>
        <w:separator/>
      </w:r>
    </w:p>
  </w:endnote>
  <w:endnote w:type="continuationSeparator" w:id="0">
    <w:p w:rsidR="003C668F" w:rsidRDefault="003C668F" w:rsidP="00C0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 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42" w:rsidRDefault="006C1942"/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7"/>
      <w:gridCol w:w="3544"/>
      <w:gridCol w:w="3078"/>
    </w:tblGrid>
    <w:tr w:rsidR="00022404" w:rsidRPr="00A213AF" w:rsidTr="00022404">
      <w:trPr>
        <w:cantSplit/>
        <w:trHeight w:val="271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am: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am: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bCs/>
              <w:color w:val="7F7F7F"/>
              <w:sz w:val="16"/>
              <w:szCs w:val="16"/>
            </w:rPr>
            <w:t>Freigegeben am:</w:t>
          </w:r>
        </w:p>
      </w:tc>
    </w:tr>
    <w:tr w:rsidR="00022404" w:rsidTr="00022404">
      <w:trPr>
        <w:cantSplit/>
        <w:trHeight w:hRule="exact" w:val="297"/>
        <w:jc w:val="center"/>
      </w:trPr>
      <w:tc>
        <w:tcPr>
          <w:tcW w:w="3217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AE3BF0">
            <w:rPr>
              <w:rFonts w:ascii="Arial" w:hAnsi="Arial" w:cs="Arial"/>
              <w:noProof/>
              <w:sz w:val="20"/>
              <w:szCs w:val="20"/>
            </w:rPr>
            <w:t>21.01.2015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544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AE3BF0">
            <w:rPr>
              <w:rFonts w:ascii="Arial" w:hAnsi="Arial" w:cs="Arial"/>
              <w:noProof/>
              <w:sz w:val="20"/>
              <w:szCs w:val="20"/>
            </w:rPr>
            <w:t>21.01.2015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078" w:type="dxa"/>
          <w:vAlign w:val="center"/>
        </w:tcPr>
        <w:p w:rsidR="00022404" w:rsidRPr="00A213AF" w:rsidRDefault="00084FEB" w:rsidP="00022404">
          <w:pPr>
            <w:pStyle w:val="Kopfzeil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AE3BF0">
            <w:rPr>
              <w:rFonts w:ascii="Arial" w:hAnsi="Arial" w:cs="Arial"/>
              <w:noProof/>
              <w:sz w:val="20"/>
              <w:szCs w:val="20"/>
            </w:rPr>
            <w:t>21.01.2015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404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von:</w:t>
          </w:r>
        </w:p>
      </w:tc>
      <w:tc>
        <w:tcPr>
          <w:tcW w:w="3544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von:</w:t>
          </w:r>
        </w:p>
      </w:tc>
      <w:tc>
        <w:tcPr>
          <w:tcW w:w="3078" w:type="dxa"/>
          <w:vAlign w:val="center"/>
        </w:tcPr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Freigegeben von:</w:t>
          </w:r>
        </w:p>
      </w:tc>
    </w:tr>
    <w:tr w:rsidR="00022404" w:rsidRPr="00A213AF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CK</w:t>
          </w:r>
        </w:p>
      </w:tc>
      <w:tc>
        <w:tcPr>
          <w:tcW w:w="3544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  <w:tc>
        <w:tcPr>
          <w:tcW w:w="3078" w:type="dxa"/>
          <w:vAlign w:val="center"/>
        </w:tcPr>
        <w:p w:rsidR="00022404" w:rsidRPr="00A213AF" w:rsidRDefault="006733F1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</w:tr>
  </w:tbl>
  <w:p w:rsidR="00022404" w:rsidRDefault="0002240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68F" w:rsidRDefault="003C668F" w:rsidP="00C060A7">
      <w:r>
        <w:separator/>
      </w:r>
    </w:p>
  </w:footnote>
  <w:footnote w:type="continuationSeparator" w:id="0">
    <w:p w:rsidR="003C668F" w:rsidRDefault="003C668F" w:rsidP="00C06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5"/>
      <w:gridCol w:w="4417"/>
      <w:gridCol w:w="1116"/>
      <w:gridCol w:w="1231"/>
    </w:tblGrid>
    <w:tr w:rsidR="00022404" w:rsidTr="00022404">
      <w:trPr>
        <w:cantSplit/>
        <w:trHeight w:val="523"/>
        <w:jc w:val="center"/>
      </w:trPr>
      <w:tc>
        <w:tcPr>
          <w:tcW w:w="3075" w:type="dxa"/>
          <w:vMerge w:val="restart"/>
          <w:vAlign w:val="center"/>
        </w:tcPr>
        <w:p w:rsidR="00022404" w:rsidRDefault="00022404" w:rsidP="00022404">
          <w:pPr>
            <w:pStyle w:val="Kopfzeile"/>
            <w:jc w:val="center"/>
            <w:rPr>
              <w:rFonts w:cs="Arial"/>
              <w:sz w:val="32"/>
            </w:rPr>
          </w:pPr>
          <w:r>
            <w:rPr>
              <w:rFonts w:cs="Arial"/>
              <w:noProof/>
              <w:sz w:val="32"/>
              <w:lang w:eastAsia="de-DE"/>
            </w:rPr>
            <w:drawing>
              <wp:inline distT="0" distB="0" distL="0" distR="0" wp14:anchorId="22C30D92" wp14:editId="2FEC6B56">
                <wp:extent cx="1600066" cy="390183"/>
                <wp:effectExtent l="0" t="0" r="635" b="0"/>
                <wp:docPr id="307" name="Grafik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nd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066" cy="390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6" w:type="dxa"/>
          <w:vAlign w:val="center"/>
        </w:tcPr>
        <w:p w:rsidR="00022404" w:rsidRPr="00F80BDF" w:rsidRDefault="003B6CA1" w:rsidP="00022404">
          <w:pPr>
            <w:pStyle w:val="Kopfzeile"/>
            <w:jc w:val="center"/>
            <w:rPr>
              <w:rFonts w:ascii="Arial" w:hAnsi="Arial" w:cs="Arial"/>
              <w:b/>
              <w:color w:val="808080"/>
            </w:rPr>
          </w:pPr>
          <w:r w:rsidRPr="0087635A">
            <w:rPr>
              <w:rFonts w:ascii="Arial" w:hAnsi="Arial" w:cs="Arial"/>
              <w:b/>
              <w:color w:val="808080"/>
            </w:rPr>
            <w:t>Besprechungsprotokoll</w:t>
          </w:r>
        </w:p>
      </w:tc>
      <w:tc>
        <w:tcPr>
          <w:tcW w:w="2347" w:type="dxa"/>
          <w:gridSpan w:val="2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Datum:</w:t>
          </w:r>
        </w:p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20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>
            <w:rPr>
              <w:rFonts w:ascii="Arial" w:hAnsi="Arial" w:cs="Arial"/>
              <w:b/>
              <w:bCs/>
              <w:color w:val="808080"/>
              <w:sz w:val="18"/>
            </w:rPr>
            <w:instrText xml:space="preserve"> TIME \@ "dd.MM.yyyy" </w:instrTex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AE3BF0">
            <w:rPr>
              <w:rFonts w:ascii="Arial" w:hAnsi="Arial" w:cs="Arial"/>
              <w:b/>
              <w:bCs/>
              <w:noProof/>
              <w:color w:val="808080"/>
              <w:sz w:val="18"/>
            </w:rPr>
            <w:t>21.01.2015</w: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41"/>
        <w:jc w:val="center"/>
      </w:trPr>
      <w:tc>
        <w:tcPr>
          <w:tcW w:w="3075" w:type="dxa"/>
          <w:vMerge/>
          <w:vAlign w:val="center"/>
        </w:tcPr>
        <w:p w:rsidR="00022404" w:rsidRDefault="00022404" w:rsidP="00022404">
          <w:pPr>
            <w:pStyle w:val="Kopfzeile"/>
            <w:jc w:val="center"/>
          </w:pPr>
        </w:p>
      </w:tc>
      <w:tc>
        <w:tcPr>
          <w:tcW w:w="4416" w:type="dxa"/>
          <w:vAlign w:val="center"/>
        </w:tcPr>
        <w:p w:rsidR="00022404" w:rsidRPr="00F80BDF" w:rsidRDefault="00084FEB" w:rsidP="00022404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connedata </w:t>
          </w:r>
          <w:proofErr w:type="spellStart"/>
          <w:r>
            <w:rPr>
              <w:rFonts w:ascii="Arial" w:hAnsi="Arial" w:cs="Arial"/>
            </w:rPr>
            <w:t>cRPS</w:t>
          </w:r>
          <w:proofErr w:type="spellEnd"/>
        </w:p>
      </w:tc>
      <w:tc>
        <w:tcPr>
          <w:tcW w:w="1116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Revision: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A</w:t>
          </w:r>
        </w:p>
      </w:tc>
      <w:tc>
        <w:tcPr>
          <w:tcW w:w="1231" w:type="dxa"/>
          <w:vAlign w:val="center"/>
        </w:tcPr>
        <w:p w:rsidR="00022404" w:rsidRDefault="00022404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Seite:</w:t>
          </w:r>
        </w:p>
        <w:p w:rsidR="00022404" w:rsidRPr="00F80BDF" w:rsidRDefault="00022404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PAGE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AE3BF0">
            <w:rPr>
              <w:rFonts w:ascii="Arial" w:hAnsi="Arial" w:cs="Arial"/>
              <w:b/>
              <w:bCs/>
              <w:noProof/>
              <w:color w:val="808080"/>
              <w:sz w:val="18"/>
            </w:rPr>
            <w:t>20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/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NUMPAGES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AE3BF0">
            <w:rPr>
              <w:rFonts w:ascii="Arial" w:hAnsi="Arial" w:cs="Arial"/>
              <w:b/>
              <w:bCs/>
              <w:noProof/>
              <w:color w:val="808080"/>
              <w:sz w:val="18"/>
            </w:rPr>
            <w:t>20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022404" w:rsidTr="00022404">
      <w:trPr>
        <w:cantSplit/>
        <w:trHeight w:hRule="exact" w:val="567"/>
        <w:jc w:val="center"/>
      </w:trPr>
      <w:tc>
        <w:tcPr>
          <w:tcW w:w="7492" w:type="dxa"/>
          <w:gridSpan w:val="2"/>
          <w:vAlign w:val="center"/>
        </w:tcPr>
        <w:p w:rsidR="00022404" w:rsidRPr="00F80BDF" w:rsidRDefault="00AE3BF0" w:rsidP="00EF59F9">
          <w:pPr>
            <w:pStyle w:val="Kopfzeile"/>
            <w:jc w:val="center"/>
            <w:rPr>
              <w:rFonts w:ascii="Arial" w:hAnsi="Arial" w:cs="Arial"/>
              <w:color w:val="808080"/>
            </w:rPr>
          </w:pPr>
          <w:r w:rsidRPr="00AE3BF0">
            <w:rPr>
              <w:rFonts w:ascii="Arial" w:hAnsi="Arial" w:cs="Arial"/>
              <w:b/>
              <w:color w:val="808080"/>
            </w:rPr>
            <w:t>AA 6.2.2-03-14 Schulungsunterlagen Controlling</w:t>
          </w:r>
        </w:p>
      </w:tc>
      <w:tc>
        <w:tcPr>
          <w:tcW w:w="2347" w:type="dxa"/>
          <w:gridSpan w:val="2"/>
          <w:vAlign w:val="center"/>
        </w:tcPr>
        <w:p w:rsidR="00022404" w:rsidRPr="00F80BDF" w:rsidRDefault="00084FEB" w:rsidP="00043416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t xml:space="preserve">Softwareentwicklung </w:t>
          </w:r>
        </w:p>
      </w:tc>
    </w:tr>
  </w:tbl>
  <w:p w:rsidR="00022404" w:rsidRDefault="0002240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suff w:val="space"/>
      <w:lvlText w:val="%1."/>
      <w:lvlJc w:val="right"/>
      <w:pPr>
        <w:ind w:left="10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suff w:val="space"/>
      <w:lvlText w:val="%1."/>
      <w:lvlJc w:val="right"/>
      <w:pPr>
        <w:ind w:left="30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8">
    <w:nsid w:val="00000009"/>
    <w:multiLevelType w:val="multilevel"/>
    <w:tmpl w:val="3BBAAC1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9">
    <w:nsid w:val="06900057"/>
    <w:multiLevelType w:val="hybridMultilevel"/>
    <w:tmpl w:val="82709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61EC8"/>
    <w:multiLevelType w:val="hybridMultilevel"/>
    <w:tmpl w:val="07CEE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12042"/>
    <w:multiLevelType w:val="hybridMultilevel"/>
    <w:tmpl w:val="73C6E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A193F"/>
    <w:multiLevelType w:val="hybridMultilevel"/>
    <w:tmpl w:val="AC523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3172"/>
    <w:multiLevelType w:val="hybridMultilevel"/>
    <w:tmpl w:val="2C3A16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B3356"/>
    <w:multiLevelType w:val="hybridMultilevel"/>
    <w:tmpl w:val="51DE3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00527E"/>
    <w:rsid w:val="0000680F"/>
    <w:rsid w:val="00022404"/>
    <w:rsid w:val="00043416"/>
    <w:rsid w:val="0005652E"/>
    <w:rsid w:val="00064697"/>
    <w:rsid w:val="00084FEB"/>
    <w:rsid w:val="000A20A5"/>
    <w:rsid w:val="00122AB0"/>
    <w:rsid w:val="00143C51"/>
    <w:rsid w:val="00184E4A"/>
    <w:rsid w:val="00185203"/>
    <w:rsid w:val="001B2D10"/>
    <w:rsid w:val="001C3F29"/>
    <w:rsid w:val="002203C6"/>
    <w:rsid w:val="00232FFC"/>
    <w:rsid w:val="002467C6"/>
    <w:rsid w:val="002618BB"/>
    <w:rsid w:val="002A2DEC"/>
    <w:rsid w:val="002C13C4"/>
    <w:rsid w:val="003159FB"/>
    <w:rsid w:val="003719E3"/>
    <w:rsid w:val="003B6CA1"/>
    <w:rsid w:val="003C4E2F"/>
    <w:rsid w:val="003C668F"/>
    <w:rsid w:val="003E5438"/>
    <w:rsid w:val="00492786"/>
    <w:rsid w:val="004B582E"/>
    <w:rsid w:val="004C0B15"/>
    <w:rsid w:val="0051264D"/>
    <w:rsid w:val="00530409"/>
    <w:rsid w:val="00562F3C"/>
    <w:rsid w:val="005A76F5"/>
    <w:rsid w:val="006733F1"/>
    <w:rsid w:val="006C1942"/>
    <w:rsid w:val="006F33AF"/>
    <w:rsid w:val="00705976"/>
    <w:rsid w:val="00715906"/>
    <w:rsid w:val="007307B2"/>
    <w:rsid w:val="00752A20"/>
    <w:rsid w:val="007A5E54"/>
    <w:rsid w:val="007A6834"/>
    <w:rsid w:val="007E2B32"/>
    <w:rsid w:val="00841DC0"/>
    <w:rsid w:val="00851BB6"/>
    <w:rsid w:val="0087635A"/>
    <w:rsid w:val="00937370"/>
    <w:rsid w:val="009559B8"/>
    <w:rsid w:val="00956FE9"/>
    <w:rsid w:val="0096407B"/>
    <w:rsid w:val="009B7E7A"/>
    <w:rsid w:val="009F2618"/>
    <w:rsid w:val="00A40353"/>
    <w:rsid w:val="00A9730C"/>
    <w:rsid w:val="00A97CD6"/>
    <w:rsid w:val="00AA65A3"/>
    <w:rsid w:val="00AB0082"/>
    <w:rsid w:val="00AC6EC9"/>
    <w:rsid w:val="00AE3BF0"/>
    <w:rsid w:val="00AF57B5"/>
    <w:rsid w:val="00B3004B"/>
    <w:rsid w:val="00BC4541"/>
    <w:rsid w:val="00BE0D02"/>
    <w:rsid w:val="00C060A7"/>
    <w:rsid w:val="00C12978"/>
    <w:rsid w:val="00C16558"/>
    <w:rsid w:val="00CF2736"/>
    <w:rsid w:val="00D11E3F"/>
    <w:rsid w:val="00D12591"/>
    <w:rsid w:val="00D34917"/>
    <w:rsid w:val="00D462F5"/>
    <w:rsid w:val="00D82159"/>
    <w:rsid w:val="00DA30DF"/>
    <w:rsid w:val="00DC264A"/>
    <w:rsid w:val="00DD3754"/>
    <w:rsid w:val="00DE6595"/>
    <w:rsid w:val="00DF545E"/>
    <w:rsid w:val="00E0447D"/>
    <w:rsid w:val="00E12444"/>
    <w:rsid w:val="00E45F12"/>
    <w:rsid w:val="00EF59F9"/>
    <w:rsid w:val="00F075A1"/>
    <w:rsid w:val="00F31128"/>
    <w:rsid w:val="00F61925"/>
    <w:rsid w:val="00F6586F"/>
    <w:rsid w:val="00F873F3"/>
    <w:rsid w:val="00FA3B06"/>
    <w:rsid w:val="00FD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3A4443-AF46-478D-9C73-F7970D41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07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60A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060A7"/>
  </w:style>
  <w:style w:type="paragraph" w:styleId="Fuzeile">
    <w:name w:val="footer"/>
    <w:basedOn w:val="Standard"/>
    <w:link w:val="FuzeileZchn"/>
    <w:uiPriority w:val="99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060A7"/>
  </w:style>
  <w:style w:type="paragraph" w:styleId="Sprechblasentext">
    <w:name w:val="Balloon Text"/>
    <w:basedOn w:val="Standard"/>
    <w:link w:val="SprechblasentextZchn"/>
    <w:semiHidden/>
    <w:unhideWhenUsed/>
    <w:rsid w:val="00C060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060A7"/>
    <w:rPr>
      <w:rFonts w:ascii="Tahoma" w:hAnsi="Tahoma" w:cs="Tahoma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60A7"/>
    <w:rPr>
      <w:rFonts w:ascii="Cambria" w:eastAsia="Times New Roman" w:hAnsi="Cambria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341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307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table" w:styleId="TabelleAktuell">
    <w:name w:val="Table Contemporary"/>
    <w:basedOn w:val="NormaleTabelle"/>
    <w:rsid w:val="007307B2"/>
    <w:rPr>
      <w:rFonts w:asciiTheme="majorHAnsi" w:eastAsiaTheme="majorEastAsia" w:hAnsiTheme="majorHAnsi" w:cstheme="majorBidi"/>
      <w:lang w:eastAsia="de-D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730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C12978"/>
    <w:rPr>
      <w:color w:val="375DB0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C1297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1297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2978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C12978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ck\Desktop\controlling.rtf" TargetMode="External"/><Relationship Id="rId13" Type="http://schemas.openxmlformats.org/officeDocument/2006/relationships/hyperlink" Target="file:///C:\Users\ck\Desktop\controlling.rt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file:///C:\Users\ck\Desktop\controlling.rtf" TargetMode="External"/><Relationship Id="rId17" Type="http://schemas.openxmlformats.org/officeDocument/2006/relationships/hyperlink" Target="file:///C:\Users\ck\Desktop\controlling.rtf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hyperlink" Target="file:///C:\Users\ck\Desktop\controlling.rt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ck\Desktop\controlling.rt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C:\Users\ck\Desktop\controlling.rtf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file:///C:\Users\ck\Desktop\controlling.rtf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file:///C:\Users\ck\Desktop\controlling.rtf" TargetMode="External"/><Relationship Id="rId14" Type="http://schemas.openxmlformats.org/officeDocument/2006/relationships/hyperlink" Target="file:///C:\Users\ck\Desktop\controlling.rtf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1773</Words>
  <Characters>11173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connedata GmbH, Carsten Karlshaus</dc:creator>
  <cp:lastModifiedBy>connedata GmbH, Carsten Karlshaus</cp:lastModifiedBy>
  <cp:revision>33</cp:revision>
  <cp:lastPrinted>2014-05-12T13:47:00Z</cp:lastPrinted>
  <dcterms:created xsi:type="dcterms:W3CDTF">2013-03-01T10:57:00Z</dcterms:created>
  <dcterms:modified xsi:type="dcterms:W3CDTF">2015-01-21T14:50:00Z</dcterms:modified>
</cp:coreProperties>
</file>