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3F1" w:rsidRDefault="00F61925" w:rsidP="00F61925">
      <w:pPr>
        <w:pStyle w:val="berschrift1"/>
        <w:rPr>
          <w:rFonts w:ascii="Arial" w:hAnsi="Arial" w:cs="Arial"/>
        </w:rPr>
      </w:pPr>
      <w:r w:rsidRPr="00F61925">
        <w:rPr>
          <w:rFonts w:ascii="Arial" w:hAnsi="Arial" w:cs="Arial"/>
          <w:b/>
          <w:color w:val="auto"/>
        </w:rPr>
        <w:t xml:space="preserve">Schulungsunterlagen </w:t>
      </w:r>
      <w:r w:rsidR="006B3B71">
        <w:rPr>
          <w:rFonts w:ascii="Arial" w:hAnsi="Arial" w:cs="Arial"/>
          <w:b/>
          <w:color w:val="auto"/>
        </w:rPr>
        <w:t>Zeiterfassung</w:t>
      </w:r>
    </w:p>
    <w:p w:rsidR="00C16558" w:rsidRDefault="00C16558" w:rsidP="007307B2">
      <w:pPr>
        <w:ind w:right="-426"/>
        <w:jc w:val="right"/>
        <w:rPr>
          <w:rFonts w:ascii="Arial" w:hAnsi="Arial" w:cs="Arial"/>
        </w:rPr>
      </w:pPr>
    </w:p>
    <w:p w:rsidR="007307B2" w:rsidRPr="00AB0082" w:rsidRDefault="007307B2" w:rsidP="007307B2">
      <w:pPr>
        <w:rPr>
          <w:rFonts w:ascii="Arial" w:hAnsi="Arial" w:cs="Arial"/>
          <w:b/>
        </w:rPr>
      </w:pPr>
      <w:r w:rsidRPr="00AB0082">
        <w:rPr>
          <w:rFonts w:ascii="Arial" w:hAnsi="Arial" w:cs="Arial"/>
          <w:b/>
        </w:rPr>
        <w:t>Projekt- und Kundendaten:</w:t>
      </w:r>
    </w:p>
    <w:tbl>
      <w:tblPr>
        <w:tblStyle w:val="TabelleAktuell"/>
        <w:tblW w:w="10017" w:type="dxa"/>
        <w:tblLook w:val="04A0" w:firstRow="1" w:lastRow="0" w:firstColumn="1" w:lastColumn="0" w:noHBand="0" w:noVBand="1"/>
      </w:tblPr>
      <w:tblGrid>
        <w:gridCol w:w="3246"/>
        <w:gridCol w:w="6771"/>
      </w:tblGrid>
      <w:tr w:rsidR="007307B2" w:rsidRPr="00AB0082" w:rsidTr="00022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5"/>
        </w:trPr>
        <w:tc>
          <w:tcPr>
            <w:tcW w:w="3246" w:type="dxa"/>
            <w:vAlign w:val="bottom"/>
          </w:tcPr>
          <w:p w:rsidR="007307B2" w:rsidRPr="00AB0082" w:rsidRDefault="007307B2" w:rsidP="00022404">
            <w:pPr>
              <w:rPr>
                <w:rFonts w:ascii="Arial" w:hAnsi="Arial" w:cs="Arial"/>
                <w:b w:val="0"/>
              </w:rPr>
            </w:pPr>
            <w:r w:rsidRPr="00AB0082">
              <w:rPr>
                <w:rFonts w:ascii="Arial" w:hAnsi="Arial" w:cs="Arial"/>
                <w:b w:val="0"/>
              </w:rPr>
              <w:t>Unternehmen:</w:t>
            </w:r>
          </w:p>
        </w:tc>
        <w:tc>
          <w:tcPr>
            <w:tcW w:w="6771" w:type="dxa"/>
            <w:vAlign w:val="center"/>
          </w:tcPr>
          <w:p w:rsidR="007307B2" w:rsidRPr="00AB0082" w:rsidRDefault="007307B2" w:rsidP="00022404">
            <w:pPr>
              <w:rPr>
                <w:rFonts w:ascii="Arial" w:hAnsi="Arial" w:cs="Arial"/>
              </w:rPr>
            </w:pPr>
          </w:p>
        </w:tc>
      </w:tr>
      <w:tr w:rsidR="00DD3754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DD3754" w:rsidRPr="00AB0082" w:rsidRDefault="00DD3754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Anschrift:</w:t>
            </w:r>
          </w:p>
        </w:tc>
        <w:tc>
          <w:tcPr>
            <w:tcW w:w="6771" w:type="dxa"/>
            <w:vAlign w:val="center"/>
          </w:tcPr>
          <w:p w:rsidR="00DD3754" w:rsidRPr="00AB0082" w:rsidRDefault="00DD3754" w:rsidP="00022404">
            <w:pPr>
              <w:rPr>
                <w:rFonts w:ascii="Arial" w:hAnsi="Arial" w:cs="Arial"/>
              </w:rPr>
            </w:pPr>
          </w:p>
        </w:tc>
      </w:tr>
      <w:tr w:rsidR="00022404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022404" w:rsidRPr="00AB0082" w:rsidRDefault="00022404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Projektverantwortliche</w:t>
            </w:r>
            <w:r w:rsidR="0087635A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r</w:t>
            </w:r>
            <w:r w:rsidR="0087635A">
              <w:rPr>
                <w:rFonts w:ascii="Arial" w:hAnsi="Arial" w:cs="Arial"/>
              </w:rPr>
              <w:t>)</w:t>
            </w:r>
            <w:r>
              <w:rPr>
                <w:rFonts w:ascii="Arial" w:hAnsi="Arial" w:cs="Arial"/>
              </w:rPr>
              <w:t>:</w:t>
            </w:r>
          </w:p>
        </w:tc>
        <w:tc>
          <w:tcPr>
            <w:tcW w:w="6771" w:type="dxa"/>
            <w:vAlign w:val="center"/>
          </w:tcPr>
          <w:p w:rsidR="00022404" w:rsidRPr="00AB0082" w:rsidRDefault="00022404" w:rsidP="00022404">
            <w:pPr>
              <w:rPr>
                <w:rFonts w:ascii="Arial" w:hAnsi="Arial" w:cs="Arial"/>
              </w:rPr>
            </w:pPr>
          </w:p>
        </w:tc>
      </w:tr>
      <w:tr w:rsidR="0087635A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 / E-Mail:</w:t>
            </w:r>
          </w:p>
        </w:tc>
        <w:tc>
          <w:tcPr>
            <w:tcW w:w="6771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</w:p>
        </w:tc>
      </w:tr>
      <w:tr w:rsidR="0087635A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64"/>
        </w:trPr>
        <w:tc>
          <w:tcPr>
            <w:tcW w:w="3246" w:type="dxa"/>
            <w:vAlign w:val="center"/>
          </w:tcPr>
          <w:p w:rsidR="0087635A" w:rsidRDefault="0087635A" w:rsidP="008763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Besprechungstermin:</w:t>
            </w:r>
          </w:p>
        </w:tc>
        <w:tc>
          <w:tcPr>
            <w:tcW w:w="6771" w:type="dxa"/>
            <w:vAlign w:val="center"/>
          </w:tcPr>
          <w:p w:rsidR="0087635A" w:rsidRDefault="0087635A" w:rsidP="00022404">
            <w:pPr>
              <w:rPr>
                <w:rFonts w:ascii="Arial" w:hAnsi="Arial" w:cs="Arial"/>
              </w:rPr>
            </w:pPr>
          </w:p>
        </w:tc>
      </w:tr>
      <w:tr w:rsidR="007307B2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5"/>
        </w:trPr>
        <w:tc>
          <w:tcPr>
            <w:tcW w:w="3246" w:type="dxa"/>
            <w:vAlign w:val="center"/>
          </w:tcPr>
          <w:p w:rsidR="007307B2" w:rsidRPr="00AB0082" w:rsidRDefault="0087635A" w:rsidP="000224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Teilnehmer:</w:t>
            </w:r>
          </w:p>
        </w:tc>
        <w:tc>
          <w:tcPr>
            <w:tcW w:w="6771" w:type="dxa"/>
            <w:vAlign w:val="center"/>
          </w:tcPr>
          <w:p w:rsidR="007307B2" w:rsidRPr="00AB0082" w:rsidRDefault="007307B2" w:rsidP="00022404">
            <w:pPr>
              <w:rPr>
                <w:rFonts w:ascii="Arial" w:hAnsi="Arial" w:cs="Arial"/>
              </w:rPr>
            </w:pPr>
          </w:p>
        </w:tc>
      </w:tr>
    </w:tbl>
    <w:p w:rsidR="007307B2" w:rsidRDefault="007307B2" w:rsidP="007307B2">
      <w:pPr>
        <w:rPr>
          <w:rFonts w:ascii="Arial" w:hAnsi="Arial" w:cs="Arial"/>
        </w:rPr>
      </w:pPr>
    </w:p>
    <w:p w:rsidR="00C16558" w:rsidRDefault="00C16558" w:rsidP="007307B2">
      <w:pPr>
        <w:rPr>
          <w:rFonts w:ascii="Arial" w:hAnsi="Arial" w:cs="Arial"/>
        </w:rPr>
      </w:pPr>
    </w:p>
    <w:p w:rsidR="00C16558" w:rsidRPr="00AB0082" w:rsidRDefault="00C16558" w:rsidP="007307B2">
      <w:pPr>
        <w:rPr>
          <w:rFonts w:ascii="Arial" w:hAnsi="Arial" w:cs="Arial"/>
        </w:rPr>
      </w:pPr>
    </w:p>
    <w:p w:rsidR="007307B2" w:rsidRPr="00AB0082" w:rsidRDefault="007307B2" w:rsidP="007307B2">
      <w:pPr>
        <w:rPr>
          <w:rFonts w:ascii="Arial" w:hAnsi="Arial" w:cs="Arial"/>
          <w:b/>
        </w:rPr>
      </w:pPr>
      <w:r w:rsidRPr="00AB0082">
        <w:rPr>
          <w:rFonts w:ascii="Arial" w:hAnsi="Arial" w:cs="Arial"/>
          <w:b/>
        </w:rPr>
        <w:t>Checkliste:</w:t>
      </w:r>
    </w:p>
    <w:tbl>
      <w:tblPr>
        <w:tblStyle w:val="TabelleAktuell"/>
        <w:tblW w:w="9932" w:type="dxa"/>
        <w:tblLayout w:type="fixed"/>
        <w:tblLook w:val="04A0" w:firstRow="1" w:lastRow="0" w:firstColumn="1" w:lastColumn="0" w:noHBand="0" w:noVBand="1"/>
      </w:tblPr>
      <w:tblGrid>
        <w:gridCol w:w="3349"/>
        <w:gridCol w:w="1579"/>
        <w:gridCol w:w="1701"/>
        <w:gridCol w:w="1559"/>
        <w:gridCol w:w="1744"/>
      </w:tblGrid>
      <w:tr w:rsidR="007307B2" w:rsidRPr="00AB0082" w:rsidTr="000224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2"/>
        </w:trPr>
        <w:tc>
          <w:tcPr>
            <w:tcW w:w="3349" w:type="dxa"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79" w:type="dxa"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erfolgt </w:t>
            </w:r>
            <w:r>
              <w:rPr>
                <w:rFonts w:ascii="Arial" w:hAnsi="Arial" w:cs="Arial"/>
                <w:color w:val="000000"/>
              </w:rPr>
              <w:br/>
              <w:t>am:</w:t>
            </w:r>
          </w:p>
        </w:tc>
        <w:tc>
          <w:tcPr>
            <w:tcW w:w="1701" w:type="dxa"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v</w:t>
            </w:r>
            <w:r w:rsidR="007307B2" w:rsidRPr="00AB0082">
              <w:rPr>
                <w:rFonts w:ascii="Arial" w:hAnsi="Arial" w:cs="Arial"/>
                <w:color w:val="000000"/>
              </w:rPr>
              <w:t>ersendet</w:t>
            </w:r>
            <w:r>
              <w:rPr>
                <w:rFonts w:ascii="Arial" w:hAnsi="Arial" w:cs="Arial"/>
                <w:color w:val="000000"/>
              </w:rPr>
              <w:t xml:space="preserve"> am:</w:t>
            </w:r>
          </w:p>
        </w:tc>
        <w:tc>
          <w:tcPr>
            <w:tcW w:w="1559" w:type="dxa"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</w:t>
            </w:r>
            <w:r w:rsidR="007307B2" w:rsidRPr="00AB0082">
              <w:rPr>
                <w:rFonts w:ascii="Arial" w:hAnsi="Arial" w:cs="Arial"/>
                <w:color w:val="000000"/>
              </w:rPr>
              <w:t>rhalten</w:t>
            </w:r>
            <w:r>
              <w:rPr>
                <w:rFonts w:ascii="Arial" w:hAnsi="Arial" w:cs="Arial"/>
                <w:color w:val="000000"/>
              </w:rPr>
              <w:t xml:space="preserve"> am:</w:t>
            </w:r>
            <w:r w:rsidR="007307B2" w:rsidRPr="00AB0082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744" w:type="dxa"/>
          </w:tcPr>
          <w:p w:rsidR="007307B2" w:rsidRPr="00AB0082" w:rsidRDefault="00F61925" w:rsidP="00F6192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archiviert am:</w:t>
            </w:r>
          </w:p>
        </w:tc>
      </w:tr>
      <w:tr w:rsidR="007307B2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tcW w:w="3349" w:type="dxa"/>
            <w:noWrap/>
            <w:hideMark/>
          </w:tcPr>
          <w:p w:rsidR="007307B2" w:rsidRPr="00AB0082" w:rsidRDefault="00F61925" w:rsidP="005A76F5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Schulung </w:t>
            </w:r>
            <w:r w:rsidR="0096407B">
              <w:rPr>
                <w:rFonts w:ascii="Arial" w:hAnsi="Arial" w:cs="Arial"/>
                <w:color w:val="000000"/>
              </w:rPr>
              <w:t>A</w:t>
            </w:r>
            <w:r w:rsidR="005A76F5">
              <w:rPr>
                <w:rFonts w:ascii="Arial" w:hAnsi="Arial" w:cs="Arial"/>
                <w:color w:val="000000"/>
              </w:rPr>
              <w:t>rtikel</w:t>
            </w:r>
            <w:r w:rsidR="007307B2" w:rsidRPr="00AB0082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157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</w:tr>
      <w:tr w:rsidR="007307B2" w:rsidRPr="00AB0082" w:rsidTr="0002240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1"/>
        </w:trPr>
        <w:tc>
          <w:tcPr>
            <w:tcW w:w="3349" w:type="dxa"/>
            <w:noWrap/>
            <w:hideMark/>
          </w:tcPr>
          <w:p w:rsidR="007307B2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Schulungsunterlagen ausgegeben</w:t>
            </w:r>
            <w:r w:rsidR="007307B2" w:rsidRPr="00AB0082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157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  <w:hideMark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7307B2" w:rsidRPr="00AB0082" w:rsidRDefault="007307B2" w:rsidP="00022404">
            <w:pPr>
              <w:rPr>
                <w:rFonts w:ascii="Arial" w:hAnsi="Arial" w:cs="Arial"/>
                <w:color w:val="000000"/>
              </w:rPr>
            </w:pPr>
          </w:p>
        </w:tc>
      </w:tr>
      <w:tr w:rsidR="00F61925" w:rsidRPr="00AB0082" w:rsidTr="000224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tcW w:w="3349" w:type="dxa"/>
            <w:noWrap/>
          </w:tcPr>
          <w:p w:rsidR="00F61925" w:rsidRDefault="00F61925" w:rsidP="00022404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Schulung Beurteilungsbogen:</w:t>
            </w:r>
          </w:p>
        </w:tc>
        <w:tc>
          <w:tcPr>
            <w:tcW w:w="1579" w:type="dxa"/>
            <w:noWrap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01" w:type="dxa"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  <w:noWrap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744" w:type="dxa"/>
          </w:tcPr>
          <w:p w:rsidR="00F61925" w:rsidRPr="00AB0082" w:rsidRDefault="00F61925" w:rsidP="00022404">
            <w:pPr>
              <w:rPr>
                <w:rFonts w:ascii="Arial" w:hAnsi="Arial" w:cs="Arial"/>
                <w:color w:val="000000"/>
              </w:rPr>
            </w:pPr>
          </w:p>
        </w:tc>
      </w:tr>
    </w:tbl>
    <w:p w:rsidR="00AB0082" w:rsidRPr="00AB0082" w:rsidRDefault="00AB0082" w:rsidP="007307B2">
      <w:pPr>
        <w:rPr>
          <w:rFonts w:ascii="Arial" w:hAnsi="Arial" w:cs="Arial"/>
        </w:rPr>
      </w:pPr>
    </w:p>
    <w:p w:rsidR="00C16558" w:rsidRDefault="00C16558" w:rsidP="007307B2">
      <w:pPr>
        <w:rPr>
          <w:rFonts w:ascii="Arial" w:hAnsi="Arial" w:cs="Arial"/>
          <w:u w:val="single"/>
        </w:rPr>
      </w:pPr>
    </w:p>
    <w:p w:rsidR="00C16558" w:rsidRDefault="00C16558" w:rsidP="007307B2">
      <w:pPr>
        <w:rPr>
          <w:rFonts w:ascii="Arial" w:hAnsi="Arial" w:cs="Arial"/>
          <w:u w:val="single"/>
        </w:rPr>
      </w:pPr>
    </w:p>
    <w:p w:rsidR="00AB0082" w:rsidRPr="002203C6" w:rsidRDefault="00F61925" w:rsidP="007307B2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Bemerkungen</w:t>
      </w:r>
      <w:r w:rsidR="002203C6" w:rsidRPr="002203C6">
        <w:rPr>
          <w:rFonts w:ascii="Arial" w:hAnsi="Arial" w:cs="Arial"/>
          <w:u w:val="single"/>
        </w:rPr>
        <w:t>:</w:t>
      </w:r>
    </w:p>
    <w:p w:rsidR="007307B2" w:rsidRPr="00AB0082" w:rsidRDefault="007307B2" w:rsidP="007307B2">
      <w:pPr>
        <w:rPr>
          <w:rFonts w:ascii="Arial" w:hAnsi="Arial" w:cs="Arial"/>
        </w:rPr>
      </w:pPr>
      <w:r w:rsidRPr="00AB0082">
        <w:rPr>
          <w:rFonts w:ascii="Arial" w:hAnsi="Arial" w:cs="Arial"/>
        </w:rPr>
        <w:br w:type="page"/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lastRenderedPageBreak/>
        <w:t xml:space="preserve">     </w:t>
      </w:r>
      <w:bookmarkStart w:id="0" w:name="718b7de1-3276-4a56-9e1c-b9b4b47ebbd0"/>
      <w:bookmarkEnd w:id="0"/>
      <w:r>
        <w:t xml:space="preserve"> </w:t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Benutzerhandbuch</w:t>
      </w:r>
      <w:proofErr w:type="spellEnd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Schulungsunterlagen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  <w:proofErr w:type="spellStart"/>
      <w:r>
        <w:rPr>
          <w:rFonts w:ascii="Arial" w:hAnsi="Arial" w:cs="Arial"/>
          <w:b/>
          <w:bCs/>
          <w:color w:val="000000"/>
          <w:sz w:val="32"/>
          <w:szCs w:val="32"/>
          <w:lang w:val="en-US"/>
        </w:rPr>
        <w:t>Zeiterfassung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32"/>
          <w:szCs w:val="3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658110" cy="446405"/>
            <wp:effectExtent l="0" t="0" r="889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11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bookmarkStart w:id="1" w:name="d17a158d-af0d-44bb-bf01-6941ddd03e10"/>
      <w:bookmarkEnd w:id="1"/>
      <w:r>
        <w:rPr>
          <w:rFonts w:ascii="Arial" w:hAnsi="Arial" w:cs="Arial"/>
          <w:color w:val="000000"/>
          <w:lang w:val="en-US"/>
        </w:rPr>
        <w:lastRenderedPageBreak/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Inhaltsangabe</w:t>
      </w:r>
      <w:proofErr w:type="spellEnd"/>
    </w:p>
    <w:p w:rsidR="006B3B71" w:rsidRDefault="006B3B71" w:rsidP="006B3B71">
      <w:pPr>
        <w:pStyle w:val="Verzeichnis1"/>
        <w:tabs>
          <w:tab w:val="right" w:leader="dot" w:pos="9396"/>
        </w:tabs>
        <w:rPr>
          <w:rFonts w:asciiTheme="minorHAnsi" w:hAnsiTheme="minorHAnsi" w:cstheme="minorBidi"/>
          <w:noProof/>
          <w:sz w:val="22"/>
          <w:szCs w:val="22"/>
        </w:rPr>
      </w:pPr>
      <w:r>
        <w:rPr>
          <w:lang w:val="en-US"/>
        </w:rPr>
        <w:fldChar w:fldCharType="begin"/>
      </w:r>
      <w:r>
        <w:rPr>
          <w:lang w:val="en-US"/>
        </w:rPr>
        <w:instrText>TOC \f d17a158d-af0d-44bb-bf01-6941ddd03e10-3a7ec8c5-3f5d-4313-a5e2-46c0ab924f77 \h \z</w:instrText>
      </w:r>
      <w:r>
        <w:rPr>
          <w:lang w:val="en-US"/>
        </w:rPr>
        <w:fldChar w:fldCharType="separate"/>
      </w:r>
      <w:hyperlink r:id="rId8" w:anchor="_Toc410129568" w:history="1">
        <w:r>
          <w:rPr>
            <w:rStyle w:val="Hyperlink"/>
            <w:noProof/>
            <w:color w:val="000000"/>
            <w:lang w:val="en-US"/>
          </w:rPr>
          <w:t>1. Zeiterfassungsgeräte</w:t>
        </w:r>
        <w:r>
          <w:rPr>
            <w:rStyle w:val="Hyperlink"/>
            <w:noProof/>
            <w:webHidden/>
            <w:color w:val="000000"/>
          </w:rPr>
          <w:tab/>
        </w:r>
        <w:r>
          <w:rPr>
            <w:rStyle w:val="Hyperlink"/>
            <w:noProof/>
            <w:webHidden/>
            <w:color w:val="000000"/>
          </w:rPr>
          <w:fldChar w:fldCharType="begin"/>
        </w:r>
        <w:r>
          <w:rPr>
            <w:rStyle w:val="Hyperlink"/>
            <w:noProof/>
            <w:webHidden/>
            <w:color w:val="000000"/>
          </w:rPr>
          <w:instrText xml:space="preserve"> PAGEREF _Toc410129568 \h </w:instrText>
        </w:r>
        <w:r>
          <w:rPr>
            <w:rStyle w:val="Hyperlink"/>
            <w:noProof/>
            <w:webHidden/>
            <w:color w:val="000000"/>
          </w:rPr>
        </w:r>
        <w:r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5</w:t>
        </w:r>
        <w:r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2"/>
        <w:tabs>
          <w:tab w:val="right" w:leader="dot" w:pos="9396"/>
        </w:tabs>
        <w:rPr>
          <w:noProof/>
        </w:rPr>
      </w:pPr>
      <w:hyperlink r:id="rId9" w:anchor="_Toc410129569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1.1 Industrie PCs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_Toc410129569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6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10" w:anchor="_Toc410129570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10 - 15 Zoll Windows Terminals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_Toc410129570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7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11" w:anchor="_Toc410129571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7 Zoll Windows Terminal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_Toc410129571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8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2"/>
        <w:tabs>
          <w:tab w:val="right" w:leader="dot" w:pos="9396"/>
        </w:tabs>
        <w:rPr>
          <w:noProof/>
        </w:rPr>
      </w:pPr>
      <w:hyperlink r:id="rId12" w:anchor="_Toc410129572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1.2 Microcontroller Geräte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_Toc410129572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9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13" w:anchor="_Toc410129573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Terminal mit Touch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_Toc410129573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10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2"/>
        <w:tabs>
          <w:tab w:val="right" w:leader="dot" w:pos="9396"/>
        </w:tabs>
        <w:rPr>
          <w:noProof/>
        </w:rPr>
      </w:pPr>
      <w:hyperlink r:id="rId14" w:anchor="_Toc410129574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1.3 Eigener PC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_Toc410129574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11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15" w:anchor="_Toc410129575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Anbauteile Zubehör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_Toc410129575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12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1"/>
        <w:tabs>
          <w:tab w:val="right" w:leader="dot" w:pos="9396"/>
        </w:tabs>
        <w:rPr>
          <w:noProof/>
        </w:rPr>
      </w:pPr>
      <w:hyperlink r:id="rId16" w:anchor="_Toc410129576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2. Voreinstellungen und Voraussetzungen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_Toc410129576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13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2"/>
        <w:tabs>
          <w:tab w:val="right" w:leader="dot" w:pos="9396"/>
        </w:tabs>
        <w:rPr>
          <w:noProof/>
        </w:rPr>
      </w:pPr>
      <w:hyperlink r:id="rId17" w:anchor="_Toc410129577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2.1 Systemeinstellungen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_Toc410129577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14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18" w:anchor="_Toc410129578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Zuschläge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_Toc410129578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15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19" w:anchor="_Toc410129579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Zeitrundungen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_Toc410129579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16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2"/>
        <w:tabs>
          <w:tab w:val="right" w:leader="dot" w:pos="9396"/>
        </w:tabs>
        <w:rPr>
          <w:noProof/>
        </w:rPr>
      </w:pPr>
      <w:hyperlink r:id="rId20" w:anchor="_Toc410129580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2.2 Arbeitszeitmodelle Stammdaten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_Toc410129580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17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21" w:anchor="_Toc410129581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Zuschlagsmodelle (optional)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_Toc410129581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18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22" w:anchor="_Toc410129582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Lohnarten (optional)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_Toc410129582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19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2"/>
        <w:tabs>
          <w:tab w:val="right" w:leader="dot" w:pos="9396"/>
        </w:tabs>
        <w:rPr>
          <w:noProof/>
        </w:rPr>
      </w:pPr>
      <w:hyperlink r:id="rId23" w:anchor="_Toc410129583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2.3 Personalstamm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_Toc410129583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20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24" w:anchor="_Toc410129584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Tätigkeiten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_Toc410129584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21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25" w:anchor="_Toc410129585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Überstundenberechnung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_Toc410129585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22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1"/>
        <w:tabs>
          <w:tab w:val="right" w:leader="dot" w:pos="9396"/>
        </w:tabs>
        <w:rPr>
          <w:noProof/>
        </w:rPr>
      </w:pPr>
      <w:hyperlink r:id="rId26" w:anchor="_Toc410129586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3. Anwendung und Softwaremodule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_Toc410129586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23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2"/>
        <w:tabs>
          <w:tab w:val="right" w:leader="dot" w:pos="9396"/>
        </w:tabs>
        <w:rPr>
          <w:noProof/>
        </w:rPr>
      </w:pPr>
      <w:hyperlink r:id="rId27" w:anchor="_Toc410129587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3.1 Zeiterfassung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_Toc410129587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24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28" w:anchor="_Toc410129588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Nachrichtensystem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_Toc410129588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26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1"/>
        <w:tabs>
          <w:tab w:val="right" w:leader="dot" w:pos="9396"/>
        </w:tabs>
        <w:rPr>
          <w:noProof/>
        </w:rPr>
      </w:pPr>
      <w:hyperlink r:id="rId29" w:anchor="_Toc410129589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4. Auswertungsmöglichkeiten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_Toc410129589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27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2"/>
        <w:tabs>
          <w:tab w:val="right" w:leader="dot" w:pos="9396"/>
        </w:tabs>
        <w:rPr>
          <w:noProof/>
        </w:rPr>
      </w:pPr>
      <w:hyperlink r:id="rId30" w:anchor="_Toc410129590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4.1 Personal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_Toc410129590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28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31" w:anchor="_Toc410129591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Arbeitszeiten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_Toc410129591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29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4"/>
        <w:tabs>
          <w:tab w:val="right" w:leader="dot" w:pos="9396"/>
        </w:tabs>
        <w:rPr>
          <w:noProof/>
        </w:rPr>
      </w:pPr>
      <w:hyperlink r:id="rId32" w:anchor="_Toc410129592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Druck auswählen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_Toc410129592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30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5"/>
        <w:tabs>
          <w:tab w:val="right" w:leader="dot" w:pos="9396"/>
        </w:tabs>
        <w:rPr>
          <w:noProof/>
        </w:rPr>
      </w:pPr>
      <w:hyperlink r:id="rId33" w:anchor="_Toc410129593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Optionen Anwesenheitsliste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_Toc410129593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31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4"/>
        <w:tabs>
          <w:tab w:val="right" w:leader="dot" w:pos="9396"/>
        </w:tabs>
        <w:rPr>
          <w:noProof/>
        </w:rPr>
      </w:pPr>
      <w:hyperlink r:id="rId34" w:anchor="_Toc410129594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Anwesenheitsliste (Excel)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_Toc410129594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32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35" w:anchor="_Toc410129595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Mitarbeiter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_Toc410129595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33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4"/>
        <w:tabs>
          <w:tab w:val="right" w:leader="dot" w:pos="9396"/>
        </w:tabs>
        <w:rPr>
          <w:noProof/>
        </w:rPr>
      </w:pPr>
      <w:hyperlink r:id="rId36" w:anchor="_Toc410129596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Verschiedene Ausdrucke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_Toc410129596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34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4"/>
        <w:tabs>
          <w:tab w:val="right" w:leader="dot" w:pos="9396"/>
        </w:tabs>
        <w:rPr>
          <w:noProof/>
        </w:rPr>
      </w:pPr>
      <w:hyperlink r:id="rId37" w:anchor="_Toc410129597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Monats- und Wochenjournal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_Toc410129597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35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4"/>
        <w:tabs>
          <w:tab w:val="right" w:leader="dot" w:pos="9396"/>
        </w:tabs>
        <w:rPr>
          <w:noProof/>
        </w:rPr>
      </w:pPr>
      <w:hyperlink r:id="rId38" w:anchor="_Toc410129598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Urlaubsliste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_Toc410129598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38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39" w:anchor="_Toc410129599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Urlaubsanspruch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_Toc410129599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39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2"/>
        <w:tabs>
          <w:tab w:val="right" w:leader="dot" w:pos="9396"/>
        </w:tabs>
        <w:rPr>
          <w:noProof/>
        </w:rPr>
      </w:pPr>
      <w:hyperlink r:id="rId40" w:anchor="_Toc410129600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4.2 Nachkalkulation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_Toc410129600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40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1"/>
        <w:tabs>
          <w:tab w:val="right" w:leader="dot" w:pos="9396"/>
        </w:tabs>
        <w:rPr>
          <w:noProof/>
        </w:rPr>
      </w:pPr>
      <w:hyperlink r:id="rId41" w:anchor="_Toc410129601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5. Schnittstellen zu externen Systemen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_Toc410129601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41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2"/>
        <w:tabs>
          <w:tab w:val="right" w:leader="dot" w:pos="9396"/>
        </w:tabs>
        <w:rPr>
          <w:noProof/>
        </w:rPr>
      </w:pPr>
      <w:hyperlink r:id="rId42" w:anchor="_Toc410129602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5.1 Import (über Standardschnittstelle)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_Toc410129602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42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43" w:anchor="_Toc410129603" w:history="1">
        <w:r w:rsidR="006B3B71">
          <w:rPr>
            <w:rStyle w:val="Hyperlink"/>
            <w:rFonts w:ascii="Courier New" w:hAnsi="Courier New" w:cs="Courier New"/>
            <w:noProof/>
            <w:color w:val="000000"/>
            <w:lang w:val="en-US"/>
          </w:rPr>
          <w:t>Import Beispiel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_Toc410129603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43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2"/>
        <w:tabs>
          <w:tab w:val="right" w:leader="dot" w:pos="9396"/>
        </w:tabs>
        <w:rPr>
          <w:noProof/>
        </w:rPr>
      </w:pPr>
      <w:hyperlink r:id="rId44" w:anchor="_Toc410129604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5.2 Export (über Standardschnittstelle)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_Toc410129604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45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45" w:anchor="_Toc410129605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Beispiel Arbeitsschritt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_Toc410129605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46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46" w:anchor="_Toc410129606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Beispiel Auftrag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_Toc410129606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47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9035DA" w:rsidP="006B3B71">
      <w:pPr>
        <w:pStyle w:val="Verzeichnis3"/>
        <w:tabs>
          <w:tab w:val="right" w:leader="dot" w:pos="9396"/>
        </w:tabs>
        <w:rPr>
          <w:noProof/>
        </w:rPr>
      </w:pPr>
      <w:hyperlink r:id="rId47" w:anchor="_Toc410129607" w:history="1">
        <w:r w:rsidR="006B3B71">
          <w:rPr>
            <w:rStyle w:val="Hyperlink"/>
            <w:rFonts w:ascii="Arial" w:hAnsi="Arial" w:cs="Arial"/>
            <w:noProof/>
            <w:color w:val="000000"/>
            <w:lang w:val="en-US"/>
          </w:rPr>
          <w:t>Beispiel Person</w:t>
        </w:r>
        <w:r w:rsidR="006B3B71">
          <w:rPr>
            <w:rStyle w:val="Hyperlink"/>
            <w:noProof/>
            <w:webHidden/>
            <w:color w:val="000000"/>
          </w:rPr>
          <w:tab/>
        </w:r>
        <w:r w:rsidR="006B3B71">
          <w:rPr>
            <w:rStyle w:val="Hyperlink"/>
            <w:noProof/>
            <w:webHidden/>
            <w:color w:val="000000"/>
          </w:rPr>
          <w:fldChar w:fldCharType="begin"/>
        </w:r>
        <w:r w:rsidR="006B3B71">
          <w:rPr>
            <w:rStyle w:val="Hyperlink"/>
            <w:noProof/>
            <w:webHidden/>
            <w:color w:val="000000"/>
          </w:rPr>
          <w:instrText xml:space="preserve"> PAGEREF _Toc410129607 \h </w:instrText>
        </w:r>
        <w:r w:rsidR="006B3B71">
          <w:rPr>
            <w:rStyle w:val="Hyperlink"/>
            <w:noProof/>
            <w:webHidden/>
            <w:color w:val="000000"/>
          </w:rPr>
        </w:r>
        <w:r w:rsidR="006B3B71">
          <w:rPr>
            <w:rStyle w:val="Hyperlink"/>
            <w:noProof/>
            <w:webHidden/>
            <w:color w:val="000000"/>
          </w:rPr>
          <w:fldChar w:fldCharType="separate"/>
        </w:r>
        <w:r w:rsidR="000164C1">
          <w:rPr>
            <w:rStyle w:val="Hyperlink"/>
            <w:noProof/>
            <w:webHidden/>
            <w:color w:val="000000"/>
          </w:rPr>
          <w:t>48</w:t>
        </w:r>
        <w:r w:rsidR="006B3B71">
          <w:rPr>
            <w:rStyle w:val="Hyperlink"/>
            <w:noProof/>
            <w:webHidden/>
            <w:color w:val="000000"/>
          </w:rPr>
          <w:fldChar w:fldCharType="end"/>
        </w:r>
      </w:hyperlink>
    </w:p>
    <w:p w:rsidR="006B3B71" w:rsidRDefault="006B3B71" w:rsidP="006B3B71">
      <w:pPr>
        <w:widowControl w:val="0"/>
        <w:autoSpaceDE w:val="0"/>
        <w:autoSpaceDN w:val="0"/>
        <w:adjustRightInd w:val="0"/>
        <w:rPr>
          <w:lang w:val="en-US"/>
        </w:rPr>
      </w:pPr>
      <w:r>
        <w:rPr>
          <w:lang w:val="en-US"/>
        </w:rPr>
        <w:fldChar w:fldCharType="end"/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lang w:val="en-US"/>
        </w:rPr>
        <w:br w:type="page"/>
      </w:r>
      <w:r>
        <w:rPr>
          <w:lang w:val="en-US"/>
        </w:rPr>
        <w:lastRenderedPageBreak/>
        <w:fldChar w:fldCharType="begin"/>
      </w:r>
      <w:r>
        <w:rPr>
          <w:lang w:val="en-US"/>
        </w:rPr>
        <w:instrText>TC \f d17a158d-af0d-44bb-bf01-6941ddd03e10-3a7ec8c5-3f5d-4313-a5e2-46c0ab924f77 \l 1 "</w:instrText>
      </w:r>
      <w:bookmarkStart w:id="2" w:name="_Toc410129568"/>
      <w:r>
        <w:rPr>
          <w:lang w:val="en-US"/>
        </w:rPr>
        <w:instrText>1. Zeiterfassungsgeräte</w:instrText>
      </w:r>
      <w:bookmarkEnd w:id="2"/>
      <w:r>
        <w:rPr>
          <w:lang w:val="en-US"/>
        </w:rPr>
        <w:instrText>"</w:instrText>
      </w:r>
      <w:r>
        <w:rPr>
          <w:lang w:val="en-US"/>
        </w:rPr>
        <w:fldChar w:fldCharType="end"/>
      </w:r>
      <w:r>
        <w:rPr>
          <w:lang w:val="en-US"/>
        </w:rPr>
        <w:t xml:space="preserve"> 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1.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Zeiterfassungsgeräte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2 "</w:instrText>
      </w:r>
      <w:bookmarkStart w:id="3" w:name="_Toc410129569"/>
      <w:r>
        <w:rPr>
          <w:rFonts w:ascii="Arial" w:hAnsi="Arial" w:cs="Arial"/>
          <w:color w:val="000000"/>
          <w:lang w:val="en-US"/>
        </w:rPr>
        <w:instrText>1.1 Industrie PCs</w:instrText>
      </w:r>
      <w:bookmarkEnd w:id="3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1.1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Industrie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PCs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4" w:name="_Toc410129570"/>
      <w:r>
        <w:rPr>
          <w:rFonts w:ascii="Arial" w:hAnsi="Arial" w:cs="Arial"/>
          <w:color w:val="000000"/>
          <w:lang w:val="en-US"/>
        </w:rPr>
        <w:instrText>10 - 15 Zoll Windows Terminals</w:instrText>
      </w:r>
      <w:bookmarkEnd w:id="4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10 - 15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Zoll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Windows Terminals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5" w:name="_Toc410129571"/>
      <w:r>
        <w:rPr>
          <w:rFonts w:ascii="Arial" w:hAnsi="Arial" w:cs="Arial"/>
          <w:color w:val="000000"/>
          <w:lang w:val="en-US"/>
        </w:rPr>
        <w:instrText>7 Zoll Windows Terminal</w:instrText>
      </w:r>
      <w:bookmarkEnd w:id="5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7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Zoll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Windows Terminal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2 "</w:instrText>
      </w:r>
      <w:bookmarkStart w:id="6" w:name="_Toc410129572"/>
      <w:r>
        <w:rPr>
          <w:rFonts w:ascii="Arial" w:hAnsi="Arial" w:cs="Arial"/>
          <w:color w:val="000000"/>
          <w:lang w:val="en-US"/>
        </w:rPr>
        <w:instrText>1.2 Microcontroller Geräte</w:instrText>
      </w:r>
      <w:bookmarkEnd w:id="6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1.2 Microcontroller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Geräte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7" w:name="_Toc410129573"/>
      <w:r>
        <w:rPr>
          <w:rFonts w:ascii="Arial" w:hAnsi="Arial" w:cs="Arial"/>
          <w:color w:val="000000"/>
          <w:lang w:val="en-US"/>
        </w:rPr>
        <w:instrText>Terminal mit Touch</w:instrText>
      </w:r>
      <w:bookmarkEnd w:id="7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Terminal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mit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Touch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2 "</w:instrText>
      </w:r>
      <w:bookmarkStart w:id="8" w:name="_Toc410129574"/>
      <w:r>
        <w:rPr>
          <w:rFonts w:ascii="Arial" w:hAnsi="Arial" w:cs="Arial"/>
          <w:color w:val="000000"/>
          <w:lang w:val="en-US"/>
        </w:rPr>
        <w:instrText>1.3 Eigener PC</w:instrText>
      </w:r>
      <w:bookmarkEnd w:id="8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1.3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Eigener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PC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9" w:name="_Toc410129575"/>
      <w:r>
        <w:rPr>
          <w:rFonts w:ascii="Arial" w:hAnsi="Arial" w:cs="Arial"/>
          <w:color w:val="000000"/>
          <w:lang w:val="en-US"/>
        </w:rPr>
        <w:instrText>Anbauteile Zubehör</w:instrText>
      </w:r>
      <w:bookmarkEnd w:id="9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Anbauteile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Zubehör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1 "</w:instrText>
      </w:r>
      <w:bookmarkStart w:id="10" w:name="_Toc410129576"/>
      <w:r>
        <w:rPr>
          <w:rFonts w:ascii="Arial" w:hAnsi="Arial" w:cs="Arial"/>
          <w:color w:val="000000"/>
          <w:lang w:val="en-US"/>
        </w:rPr>
        <w:instrText>2. Voreinstellungen und Voraussetzungen</w:instrText>
      </w:r>
      <w:bookmarkEnd w:id="10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2.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Voreinstellungen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Voraussetzungen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&lt;TODO&gt;: </w:t>
      </w:r>
      <w:proofErr w:type="spellStart"/>
      <w:r>
        <w:rPr>
          <w:rFonts w:ascii="Arial" w:hAnsi="Arial" w:cs="Arial"/>
          <w:color w:val="000000"/>
          <w:lang w:val="en-US"/>
        </w:rPr>
        <w:t>Hier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Beschreibung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einfügen</w:t>
      </w:r>
      <w:proofErr w:type="spellEnd"/>
      <w:r>
        <w:rPr>
          <w:rFonts w:ascii="Arial" w:hAnsi="Arial" w:cs="Arial"/>
          <w:color w:val="000000"/>
          <w:lang w:val="en-US"/>
        </w:rPr>
        <w:t xml:space="preserve">... </w:t>
      </w:r>
      <w:proofErr w:type="spellStart"/>
      <w:r>
        <w:rPr>
          <w:rFonts w:ascii="Arial" w:hAnsi="Arial" w:cs="Arial"/>
          <w:color w:val="000000"/>
          <w:lang w:val="en-US"/>
        </w:rPr>
        <w:t>Vergessen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nicht</w:t>
      </w:r>
      <w:proofErr w:type="spellEnd"/>
      <w:r>
        <w:rPr>
          <w:rFonts w:ascii="Arial" w:hAnsi="Arial" w:cs="Arial"/>
          <w:color w:val="000000"/>
          <w:lang w:val="en-US"/>
        </w:rPr>
        <w:t xml:space="preserve">, </w:t>
      </w:r>
      <w:proofErr w:type="spellStart"/>
      <w:r>
        <w:rPr>
          <w:rFonts w:ascii="Arial" w:hAnsi="Arial" w:cs="Arial"/>
          <w:color w:val="000000"/>
          <w:lang w:val="en-US"/>
        </w:rPr>
        <w:t>diesem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Thema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Schlüsselwort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hinzuzufügen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2 "</w:instrText>
      </w:r>
      <w:bookmarkStart w:id="11" w:name="_Toc410129577"/>
      <w:r>
        <w:rPr>
          <w:rFonts w:ascii="Arial" w:hAnsi="Arial" w:cs="Arial"/>
          <w:color w:val="000000"/>
          <w:lang w:val="en-US"/>
        </w:rPr>
        <w:instrText>2.1 Systemeinstellungen</w:instrText>
      </w:r>
      <w:bookmarkEnd w:id="11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2.1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Systemeinstellungen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785235"/>
            <wp:effectExtent l="0" t="0" r="9525" b="571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12" w:name="_Toc410129578"/>
      <w:r>
        <w:rPr>
          <w:rFonts w:ascii="Arial" w:hAnsi="Arial" w:cs="Arial"/>
          <w:color w:val="000000"/>
          <w:lang w:val="en-US"/>
        </w:rPr>
        <w:instrText>Zuschläge</w:instrText>
      </w:r>
      <w:bookmarkEnd w:id="12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Zuschläge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785235"/>
            <wp:effectExtent l="0" t="0" r="9525" b="571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78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13" w:name="_Toc410129579"/>
      <w:r>
        <w:rPr>
          <w:rFonts w:ascii="Arial" w:hAnsi="Arial" w:cs="Arial"/>
          <w:color w:val="000000"/>
          <w:lang w:val="en-US"/>
        </w:rPr>
        <w:instrText>Zeitrundungen</w:instrText>
      </w:r>
      <w:bookmarkEnd w:id="13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Zeitrundungen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433060" cy="4838065"/>
            <wp:effectExtent l="0" t="0" r="0" b="635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06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2 "</w:instrText>
      </w:r>
      <w:bookmarkStart w:id="14" w:name="_Toc410129580"/>
      <w:r>
        <w:rPr>
          <w:rFonts w:ascii="Arial" w:hAnsi="Arial" w:cs="Arial"/>
          <w:color w:val="000000"/>
          <w:lang w:val="en-US"/>
        </w:rPr>
        <w:instrText>2.2 Arbeitszeitmodelle Stammdaten</w:instrText>
      </w:r>
      <w:bookmarkEnd w:id="14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2.2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Arbeitszeitmodelle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Stammdaten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859530"/>
            <wp:effectExtent l="0" t="0" r="9525" b="762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15" w:name="_Toc410129581"/>
      <w:r>
        <w:rPr>
          <w:rFonts w:ascii="Arial" w:hAnsi="Arial" w:cs="Arial"/>
          <w:color w:val="000000"/>
          <w:lang w:val="en-US"/>
        </w:rPr>
        <w:instrText>Zuschlagsmodelle (optional)</w:instrText>
      </w:r>
      <w:bookmarkEnd w:id="15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Zuschlagsmodelle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(optional)</w:t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891280"/>
            <wp:effectExtent l="0" t="0" r="952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16" w:name="_Toc410129582"/>
      <w:r>
        <w:rPr>
          <w:rFonts w:ascii="Arial" w:hAnsi="Arial" w:cs="Arial"/>
          <w:color w:val="000000"/>
          <w:lang w:val="en-US"/>
        </w:rPr>
        <w:instrText>Lohnarten (optional)</w:instrText>
      </w:r>
      <w:bookmarkEnd w:id="16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Lohnarten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(optional)</w:t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881120"/>
            <wp:effectExtent l="0" t="0" r="9525" b="508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2 "</w:instrText>
      </w:r>
      <w:bookmarkStart w:id="17" w:name="_Toc410129583"/>
      <w:r>
        <w:rPr>
          <w:rFonts w:ascii="Arial" w:hAnsi="Arial" w:cs="Arial"/>
          <w:color w:val="000000"/>
          <w:lang w:val="en-US"/>
        </w:rPr>
        <w:instrText>2.3 Personalstamm</w:instrText>
      </w:r>
      <w:bookmarkEnd w:id="17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2.3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Personalstamm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5316220"/>
            <wp:effectExtent l="0" t="0" r="9525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18" w:name="_Toc410129584"/>
      <w:r>
        <w:rPr>
          <w:rFonts w:ascii="Arial" w:hAnsi="Arial" w:cs="Arial"/>
          <w:color w:val="000000"/>
          <w:lang w:val="en-US"/>
        </w:rPr>
        <w:instrText>Tätigkeiten</w:instrText>
      </w:r>
      <w:bookmarkEnd w:id="18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Tätigkeiten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5316220"/>
            <wp:effectExtent l="0" t="0" r="9525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19" w:name="_Toc410129585"/>
      <w:r>
        <w:rPr>
          <w:rFonts w:ascii="Arial" w:hAnsi="Arial" w:cs="Arial"/>
          <w:color w:val="000000"/>
          <w:lang w:val="en-US"/>
        </w:rPr>
        <w:instrText>Überstundenberechnung</w:instrText>
      </w:r>
      <w:bookmarkEnd w:id="19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Überstundenberechnung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5316220"/>
            <wp:effectExtent l="0" t="0" r="952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1 "</w:instrText>
      </w:r>
      <w:bookmarkStart w:id="20" w:name="_Toc410129586"/>
      <w:r>
        <w:rPr>
          <w:rFonts w:ascii="Arial" w:hAnsi="Arial" w:cs="Arial"/>
          <w:color w:val="000000"/>
          <w:lang w:val="en-US"/>
        </w:rPr>
        <w:instrText>3. Anwendung und Softwaremodule</w:instrText>
      </w:r>
      <w:bookmarkEnd w:id="20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3.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Anwendung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und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Softwaremodule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2 "</w:instrText>
      </w:r>
      <w:bookmarkStart w:id="21" w:name="_Toc410129587"/>
      <w:r>
        <w:rPr>
          <w:rFonts w:ascii="Arial" w:hAnsi="Arial" w:cs="Arial"/>
          <w:color w:val="000000"/>
          <w:lang w:val="en-US"/>
        </w:rPr>
        <w:instrText>3.1 Zeiterfassung</w:instrText>
      </w:r>
      <w:bookmarkEnd w:id="21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3.1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Zeiterfassung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263900"/>
            <wp:effectExtent l="0" t="0" r="9525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Anwesenheitsliste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1924685" cy="2477135"/>
            <wp:effectExtent l="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382905" cy="38290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Statusanzeige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98725" cy="2052320"/>
            <wp:effectExtent l="0" t="0" r="0" b="508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Scannerfeld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98725" cy="66992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Zeitbuchungen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4805680" cy="40386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6EAD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382905" cy="382905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rPr>
          <w:rFonts w:ascii="Arial" w:hAnsi="Arial" w:cs="Arial"/>
          <w:b/>
          <w:bCs/>
          <w:color w:val="006EAD"/>
          <w:lang w:val="en-US"/>
        </w:rPr>
        <w:t>Sonderfunktionen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2487930" cy="627380"/>
            <wp:effectExtent l="0" t="0" r="7620" b="127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ind w:left="75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22" w:name="_Toc410129588"/>
      <w:r>
        <w:rPr>
          <w:rFonts w:ascii="Arial" w:hAnsi="Arial" w:cs="Arial"/>
          <w:color w:val="000000"/>
          <w:lang w:val="en-US"/>
        </w:rPr>
        <w:instrText>Nachrichtensystem</w:instrText>
      </w:r>
      <w:bookmarkEnd w:id="22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Nachrichtensystem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4752975"/>
            <wp:effectExtent l="0" t="0" r="9525" b="952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1 "</w:instrText>
      </w:r>
      <w:bookmarkStart w:id="23" w:name="_Toc410129589"/>
      <w:r>
        <w:rPr>
          <w:rFonts w:ascii="Arial" w:hAnsi="Arial" w:cs="Arial"/>
          <w:color w:val="000000"/>
          <w:lang w:val="en-US"/>
        </w:rPr>
        <w:instrText>4. Auswertungsmöglichkeiten</w:instrText>
      </w:r>
      <w:bookmarkEnd w:id="23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4.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Auswertungsmöglichkeiten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2 "</w:instrText>
      </w:r>
      <w:bookmarkStart w:id="24" w:name="_Toc410129590"/>
      <w:r>
        <w:rPr>
          <w:rFonts w:ascii="Arial" w:hAnsi="Arial" w:cs="Arial"/>
          <w:color w:val="000000"/>
          <w:lang w:val="en-US"/>
        </w:rPr>
        <w:instrText>4.1 Personal</w:instrText>
      </w:r>
      <w:bookmarkEnd w:id="24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4.1 Personal</w:t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881120"/>
            <wp:effectExtent l="0" t="0" r="9525" b="508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25" w:name="_Toc410129591"/>
      <w:r>
        <w:rPr>
          <w:rFonts w:ascii="Arial" w:hAnsi="Arial" w:cs="Arial"/>
          <w:color w:val="000000"/>
          <w:lang w:val="en-US"/>
        </w:rPr>
        <w:instrText>Arbeitszeiten</w:instrText>
      </w:r>
      <w:bookmarkEnd w:id="25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Arbeitszeiten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4 "</w:instrText>
      </w:r>
      <w:bookmarkStart w:id="26" w:name="_Toc410129592"/>
      <w:r>
        <w:rPr>
          <w:rFonts w:ascii="Arial" w:hAnsi="Arial" w:cs="Arial"/>
          <w:color w:val="000000"/>
          <w:lang w:val="en-US"/>
        </w:rPr>
        <w:instrText>Druck auswählen</w:instrText>
      </w:r>
      <w:bookmarkEnd w:id="26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Druck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auswählen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220335" cy="485902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5 "</w:instrText>
      </w:r>
      <w:bookmarkStart w:id="27" w:name="_Toc410129593"/>
      <w:r>
        <w:rPr>
          <w:rFonts w:ascii="Arial" w:hAnsi="Arial" w:cs="Arial"/>
          <w:color w:val="000000"/>
          <w:lang w:val="en-US"/>
        </w:rPr>
        <w:instrText>Optionen Anwesenheitsliste</w:instrText>
      </w:r>
      <w:bookmarkEnd w:id="27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Optionen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Anwesenheitsliste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2519680"/>
            <wp:effectExtent l="0" t="0" r="9525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51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4 "</w:instrText>
      </w:r>
      <w:bookmarkStart w:id="28" w:name="_Toc410129594"/>
      <w:r>
        <w:rPr>
          <w:rFonts w:ascii="Arial" w:hAnsi="Arial" w:cs="Arial"/>
          <w:color w:val="000000"/>
          <w:lang w:val="en-US"/>
        </w:rPr>
        <w:instrText>Anwesenheitsliste (Excel)</w:instrText>
      </w:r>
      <w:bookmarkEnd w:id="28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Anwesenheitsliste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(Excel)</w:t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6092190"/>
            <wp:effectExtent l="0" t="0" r="9525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29" w:name="_Toc410129595"/>
      <w:r>
        <w:rPr>
          <w:rFonts w:ascii="Arial" w:hAnsi="Arial" w:cs="Arial"/>
          <w:color w:val="000000"/>
          <w:lang w:val="en-US"/>
        </w:rPr>
        <w:instrText>Mitarbeiter</w:instrText>
      </w:r>
      <w:bookmarkEnd w:id="29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Mitarbeiter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4 "</w:instrText>
      </w:r>
      <w:bookmarkStart w:id="30" w:name="_Toc410129596"/>
      <w:r>
        <w:rPr>
          <w:rFonts w:ascii="Arial" w:hAnsi="Arial" w:cs="Arial"/>
          <w:color w:val="000000"/>
          <w:lang w:val="en-US"/>
        </w:rPr>
        <w:instrText>Verschiedene Ausdrucke</w:instrText>
      </w:r>
      <w:bookmarkEnd w:id="30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Verschiedene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Ausdrucke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220335" cy="485902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35" cy="48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4 "</w:instrText>
      </w:r>
      <w:bookmarkStart w:id="31" w:name="_Toc410129597"/>
      <w:r>
        <w:rPr>
          <w:rFonts w:ascii="Arial" w:hAnsi="Arial" w:cs="Arial"/>
          <w:color w:val="000000"/>
          <w:lang w:val="en-US"/>
        </w:rPr>
        <w:instrText>Monats- und Wochenjournal</w:instrText>
      </w:r>
      <w:bookmarkEnd w:id="31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Monats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- und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Wochenjournal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lastRenderedPageBreak/>
        <w:drawing>
          <wp:inline distT="0" distB="0" distL="0" distR="0">
            <wp:extent cx="5667375" cy="7814945"/>
            <wp:effectExtent l="0" t="0" r="9525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4 "</w:instrText>
      </w:r>
      <w:bookmarkStart w:id="32" w:name="_Toc410129598"/>
      <w:r>
        <w:rPr>
          <w:rFonts w:ascii="Arial" w:hAnsi="Arial" w:cs="Arial"/>
          <w:color w:val="000000"/>
          <w:lang w:val="en-US"/>
        </w:rPr>
        <w:instrText>Urlaubsliste</w:instrText>
      </w:r>
      <w:bookmarkEnd w:id="32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Urlaubsliste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3413125"/>
            <wp:effectExtent l="0" t="0" r="9525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33" w:name="_Toc410129599"/>
      <w:r>
        <w:rPr>
          <w:rFonts w:ascii="Arial" w:hAnsi="Arial" w:cs="Arial"/>
          <w:color w:val="000000"/>
          <w:lang w:val="en-US"/>
        </w:rPr>
        <w:instrText>Urlaubsanspruch</w:instrText>
      </w:r>
      <w:bookmarkEnd w:id="33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Urlaubsanspruch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531622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1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2 "</w:instrText>
      </w:r>
      <w:bookmarkStart w:id="34" w:name="_Toc410129600"/>
      <w:r>
        <w:rPr>
          <w:rFonts w:ascii="Arial" w:hAnsi="Arial" w:cs="Arial"/>
          <w:color w:val="000000"/>
          <w:lang w:val="en-US"/>
        </w:rPr>
        <w:instrText>4.2 Nachkalkulation</w:instrText>
      </w:r>
      <w:bookmarkEnd w:id="34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4.2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Nachkalkulation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noProof/>
          <w:color w:val="000000"/>
        </w:rPr>
        <w:drawing>
          <wp:inline distT="0" distB="0" distL="0" distR="0">
            <wp:extent cx="5667375" cy="4072255"/>
            <wp:effectExtent l="0" t="0" r="9525" b="444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0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1 "</w:instrText>
      </w:r>
      <w:bookmarkStart w:id="35" w:name="_Toc410129601"/>
      <w:r>
        <w:rPr>
          <w:rFonts w:ascii="Arial" w:hAnsi="Arial" w:cs="Arial"/>
          <w:color w:val="000000"/>
          <w:lang w:val="en-US"/>
        </w:rPr>
        <w:instrText>5. Schnittstellen zu externen Systemen</w:instrText>
      </w:r>
      <w:bookmarkEnd w:id="35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5.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Schnittstellen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zu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externen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Systemen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2 "</w:instrText>
      </w:r>
      <w:bookmarkStart w:id="36" w:name="_Toc410129602"/>
      <w:r>
        <w:rPr>
          <w:rFonts w:ascii="Arial" w:hAnsi="Arial" w:cs="Arial"/>
          <w:color w:val="000000"/>
          <w:lang w:val="en-US"/>
        </w:rPr>
        <w:instrText>5.1 Import (über Standardschnittstelle)</w:instrText>
      </w:r>
      <w:bookmarkEnd w:id="36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5.1 Import (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über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Standardschnittstelle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)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val="en-US"/>
        </w:rPr>
      </w:pPr>
      <w:proofErr w:type="spellStart"/>
      <w:r>
        <w:rPr>
          <w:rFonts w:ascii="Arial" w:hAnsi="Arial" w:cs="Arial"/>
          <w:b/>
          <w:bCs/>
          <w:color w:val="000000"/>
          <w:lang w:val="en-US"/>
        </w:rPr>
        <w:t>Beschreibung</w:t>
      </w:r>
      <w:proofErr w:type="spellEnd"/>
      <w:r>
        <w:rPr>
          <w:rFonts w:ascii="Arial" w:hAnsi="Arial" w:cs="Arial"/>
          <w:b/>
          <w:bCs/>
          <w:color w:val="000000"/>
          <w:lang w:val="en-US"/>
        </w:rPr>
        <w:t xml:space="preserve"> Import Felder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  <w:lang w:val="en-US"/>
        </w:rPr>
        <w:t>Datum</w:t>
      </w:r>
      <w:r w:rsidR="009035DA">
        <w:rPr>
          <w:rFonts w:ascii="Arial" w:hAnsi="Arial" w:cs="Arial"/>
          <w:b/>
          <w:bCs/>
          <w:color w:val="000000"/>
          <w:lang w:val="en-US"/>
        </w:rPr>
        <w:tab/>
      </w:r>
      <w:proofErr w:type="spellStart"/>
      <w:r>
        <w:rPr>
          <w:rFonts w:ascii="Arial" w:hAnsi="Arial" w:cs="Arial"/>
          <w:b/>
          <w:bCs/>
          <w:color w:val="000000"/>
          <w:lang w:val="en-US"/>
        </w:rPr>
        <w:t>Zeitpunkt</w:t>
      </w:r>
      <w:proofErr w:type="spellEnd"/>
      <w:r w:rsidR="009035DA">
        <w:rPr>
          <w:rFonts w:ascii="Arial" w:hAnsi="Arial" w:cs="Arial"/>
          <w:b/>
          <w:bCs/>
          <w:color w:val="000000"/>
          <w:lang w:val="en-US"/>
        </w:rPr>
        <w:tab/>
        <w:t>PID</w:t>
      </w:r>
      <w:r w:rsidR="009035DA">
        <w:rPr>
          <w:rFonts w:ascii="Arial" w:hAnsi="Arial" w:cs="Arial"/>
          <w:b/>
          <w:bCs/>
          <w:color w:val="000000"/>
          <w:lang w:val="en-US"/>
        </w:rPr>
        <w:tab/>
      </w:r>
      <w:proofErr w:type="spellStart"/>
      <w:r>
        <w:rPr>
          <w:rFonts w:ascii="Arial" w:hAnsi="Arial" w:cs="Arial"/>
          <w:b/>
          <w:bCs/>
          <w:color w:val="000000"/>
          <w:lang w:val="en-US"/>
        </w:rPr>
        <w:t>Typ</w:t>
      </w:r>
      <w:proofErr w:type="spellEnd"/>
      <w:r w:rsidR="009035DA">
        <w:rPr>
          <w:rFonts w:ascii="Arial" w:hAnsi="Arial" w:cs="Arial"/>
          <w:b/>
          <w:bCs/>
          <w:color w:val="000000"/>
          <w:lang w:val="en-US"/>
        </w:rPr>
        <w:tab/>
      </w:r>
      <w:proofErr w:type="spellStart"/>
      <w:r>
        <w:rPr>
          <w:rFonts w:ascii="Arial" w:hAnsi="Arial" w:cs="Arial"/>
          <w:b/>
          <w:bCs/>
          <w:color w:val="000000"/>
          <w:lang w:val="en-US"/>
        </w:rPr>
        <w:t>Auftrag</w:t>
      </w:r>
      <w:proofErr w:type="spellEnd"/>
      <w:r w:rsidR="009035DA">
        <w:rPr>
          <w:rFonts w:ascii="Arial" w:hAnsi="Arial" w:cs="Arial"/>
          <w:b/>
          <w:bCs/>
          <w:color w:val="000000"/>
          <w:lang w:val="en-US"/>
        </w:rPr>
        <w:tab/>
      </w:r>
      <w:r>
        <w:rPr>
          <w:rFonts w:ascii="Arial" w:hAnsi="Arial" w:cs="Arial"/>
          <w:b/>
          <w:bCs/>
          <w:color w:val="000000"/>
          <w:lang w:val="en-US"/>
        </w:rPr>
        <w:t>AS</w:t>
      </w:r>
      <w:r w:rsidR="009035DA">
        <w:rPr>
          <w:rFonts w:ascii="Arial" w:hAnsi="Arial" w:cs="Arial"/>
          <w:b/>
          <w:bCs/>
          <w:color w:val="000000"/>
          <w:lang w:val="en-US"/>
        </w:rPr>
        <w:tab/>
      </w:r>
      <w:r>
        <w:rPr>
          <w:rFonts w:ascii="Arial" w:hAnsi="Arial" w:cs="Arial"/>
          <w:b/>
          <w:bCs/>
          <w:color w:val="000000"/>
          <w:lang w:val="en-US"/>
        </w:rPr>
        <w:t>M</w:t>
      </w:r>
      <w:r w:rsidR="009035DA">
        <w:rPr>
          <w:rFonts w:ascii="Arial" w:hAnsi="Arial" w:cs="Arial"/>
          <w:b/>
          <w:bCs/>
          <w:color w:val="000000"/>
          <w:lang w:val="en-US"/>
        </w:rPr>
        <w:tab/>
      </w:r>
      <w:r>
        <w:rPr>
          <w:rFonts w:ascii="Arial" w:hAnsi="Arial" w:cs="Arial"/>
          <w:b/>
          <w:bCs/>
          <w:color w:val="000000"/>
          <w:lang w:val="en-US"/>
        </w:rPr>
        <w:t>AS</w:t>
      </w:r>
      <w:r w:rsidR="009035DA">
        <w:rPr>
          <w:rFonts w:ascii="Arial" w:hAnsi="Arial" w:cs="Arial"/>
          <w:b/>
          <w:bCs/>
          <w:color w:val="000000"/>
          <w:lang w:val="en-US"/>
        </w:rPr>
        <w:tab/>
      </w:r>
      <w:r>
        <w:rPr>
          <w:rFonts w:ascii="Arial" w:hAnsi="Arial" w:cs="Arial"/>
          <w:b/>
          <w:bCs/>
          <w:color w:val="000000"/>
          <w:lang w:val="en-US"/>
        </w:rPr>
        <w:t>QS</w:t>
      </w:r>
    </w:p>
    <w:p w:rsidR="006B3B71" w:rsidRDefault="006B3B71" w:rsidP="000164C1">
      <w:pPr>
        <w:widowControl w:val="0"/>
        <w:autoSpaceDE w:val="0"/>
        <w:autoSpaceDN w:val="0"/>
        <w:adjustRightInd w:val="0"/>
        <w:ind w:left="3540" w:firstLine="708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  <w:lang w:val="en-US"/>
        </w:rPr>
        <w:t>Position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01.10.2014</w:t>
      </w:r>
      <w:r w:rsidR="009035DA">
        <w:rPr>
          <w:rFonts w:ascii="Arial" w:hAnsi="Arial" w:cs="Arial"/>
          <w:color w:val="000000"/>
          <w:lang w:val="en-US"/>
        </w:rPr>
        <w:tab/>
        <w:t>0</w:t>
      </w:r>
      <w:r>
        <w:rPr>
          <w:rFonts w:ascii="Arial" w:hAnsi="Arial" w:cs="Arial"/>
          <w:color w:val="000000"/>
          <w:lang w:val="en-US"/>
        </w:rPr>
        <w:t xml:space="preserve">5:57     </w:t>
      </w:r>
      <w:r w:rsidR="009035DA"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 xml:space="preserve">6    </w:t>
      </w:r>
      <w:r w:rsidR="009035DA"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>3</w:t>
      </w:r>
      <w:r w:rsidR="009035DA"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>XAID7109</w:t>
      </w:r>
      <w:r w:rsidR="009035DA"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>0</w:t>
      </w:r>
      <w:r w:rsidR="009035DA"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>0</w:t>
      </w:r>
      <w:r w:rsidR="009035DA"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>0</w:t>
      </w:r>
      <w:r w:rsidR="009035DA">
        <w:rPr>
          <w:rFonts w:ascii="Arial" w:hAnsi="Arial" w:cs="Arial"/>
          <w:color w:val="000000"/>
          <w:lang w:val="en-US"/>
        </w:rPr>
        <w:tab/>
      </w:r>
      <w:r>
        <w:rPr>
          <w:rFonts w:ascii="Arial" w:hAnsi="Arial" w:cs="Arial"/>
          <w:color w:val="000000"/>
          <w:lang w:val="en-US"/>
        </w:rPr>
        <w:t xml:space="preserve">0    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lang w:val="en-US"/>
        </w:rPr>
      </w:pPr>
      <w:r>
        <w:rPr>
          <w:rFonts w:ascii="Arial" w:hAnsi="Arial" w:cs="Arial"/>
          <w:b/>
          <w:bCs/>
          <w:color w:val="000000"/>
          <w:lang w:val="en-US"/>
        </w:rPr>
        <w:t>BID</w:t>
      </w:r>
      <w:r w:rsidR="000164C1">
        <w:rPr>
          <w:rFonts w:ascii="Arial" w:hAnsi="Arial" w:cs="Arial"/>
          <w:b/>
          <w:bCs/>
          <w:color w:val="000000"/>
          <w:lang w:val="en-US"/>
        </w:rPr>
        <w:tab/>
      </w:r>
      <w:r w:rsidR="000164C1">
        <w:rPr>
          <w:rFonts w:ascii="Arial" w:hAnsi="Arial" w:cs="Arial"/>
          <w:b/>
          <w:bCs/>
          <w:color w:val="000000"/>
          <w:lang w:val="en-US"/>
        </w:rPr>
        <w:tab/>
      </w:r>
      <w:r>
        <w:rPr>
          <w:rFonts w:ascii="Arial" w:hAnsi="Arial" w:cs="Arial"/>
          <w:b/>
          <w:bCs/>
          <w:color w:val="000000"/>
          <w:lang w:val="en-US"/>
        </w:rPr>
        <w:t>GID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465458251</w:t>
      </w:r>
      <w:r w:rsidR="000164C1">
        <w:rPr>
          <w:rFonts w:ascii="Arial" w:hAnsi="Arial" w:cs="Arial"/>
          <w:color w:val="000000"/>
          <w:lang w:val="en-US"/>
        </w:rPr>
        <w:tab/>
      </w:r>
      <w:bookmarkStart w:id="37" w:name="_GoBack"/>
      <w:bookmarkEnd w:id="37"/>
      <w:r>
        <w:rPr>
          <w:rFonts w:ascii="Arial" w:hAnsi="Arial" w:cs="Arial"/>
          <w:color w:val="000000"/>
          <w:lang w:val="en-US"/>
        </w:rPr>
        <w:t xml:space="preserve">1097 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Typ</w:t>
      </w:r>
      <w:proofErr w:type="spellEnd"/>
      <w:r>
        <w:rPr>
          <w:rFonts w:ascii="Arial" w:hAnsi="Arial" w:cs="Arial"/>
          <w:color w:val="000000"/>
          <w:lang w:val="en-US"/>
        </w:rPr>
        <w:t xml:space="preserve">  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1 = </w:t>
      </w:r>
      <w:proofErr w:type="spellStart"/>
      <w:r>
        <w:rPr>
          <w:rFonts w:ascii="Arial" w:hAnsi="Arial" w:cs="Arial"/>
          <w:color w:val="000000"/>
          <w:lang w:val="en-US"/>
        </w:rPr>
        <w:t>kommt</w:t>
      </w:r>
      <w:proofErr w:type="spellEnd"/>
      <w:r>
        <w:rPr>
          <w:rFonts w:ascii="Arial" w:hAnsi="Arial" w:cs="Arial"/>
          <w:color w:val="000000"/>
          <w:lang w:val="en-US"/>
        </w:rPr>
        <w:t xml:space="preserve">; 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2 = </w:t>
      </w:r>
      <w:proofErr w:type="spellStart"/>
      <w:r>
        <w:rPr>
          <w:rFonts w:ascii="Arial" w:hAnsi="Arial" w:cs="Arial"/>
          <w:color w:val="000000"/>
          <w:lang w:val="en-US"/>
        </w:rPr>
        <w:t>geht</w:t>
      </w:r>
      <w:proofErr w:type="spellEnd"/>
      <w:r>
        <w:rPr>
          <w:rFonts w:ascii="Arial" w:hAnsi="Arial" w:cs="Arial"/>
          <w:color w:val="000000"/>
          <w:lang w:val="en-US"/>
        </w:rPr>
        <w:t xml:space="preserve">; 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3 = </w:t>
      </w:r>
      <w:proofErr w:type="spellStart"/>
      <w:r>
        <w:rPr>
          <w:rFonts w:ascii="Arial" w:hAnsi="Arial" w:cs="Arial"/>
          <w:color w:val="000000"/>
          <w:lang w:val="en-US"/>
        </w:rPr>
        <w:t>Auftrag</w:t>
      </w:r>
      <w:proofErr w:type="spellEnd"/>
      <w:r>
        <w:rPr>
          <w:rFonts w:ascii="Arial" w:hAnsi="Arial" w:cs="Arial"/>
          <w:color w:val="000000"/>
          <w:lang w:val="en-US"/>
        </w:rPr>
        <w:t xml:space="preserve"> an; 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4 0 </w:t>
      </w:r>
      <w:proofErr w:type="spellStart"/>
      <w:r>
        <w:rPr>
          <w:rFonts w:ascii="Arial" w:hAnsi="Arial" w:cs="Arial"/>
          <w:color w:val="000000"/>
          <w:lang w:val="en-US"/>
        </w:rPr>
        <w:t>Auftrag</w:t>
      </w:r>
      <w:proofErr w:type="spellEnd"/>
      <w:r>
        <w:rPr>
          <w:rFonts w:ascii="Arial" w:hAnsi="Arial" w:cs="Arial"/>
          <w:color w:val="000000"/>
          <w:lang w:val="en-US"/>
        </w:rPr>
        <w:t xml:space="preserve"> ab; 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5 = Pause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PID = </w:t>
      </w:r>
      <w:proofErr w:type="spellStart"/>
      <w:r>
        <w:rPr>
          <w:rFonts w:ascii="Arial" w:hAnsi="Arial" w:cs="Arial"/>
          <w:color w:val="000000"/>
          <w:lang w:val="en-US"/>
        </w:rPr>
        <w:t>Personen</w:t>
      </w:r>
      <w:proofErr w:type="spellEnd"/>
      <w:r>
        <w:rPr>
          <w:rFonts w:ascii="Arial" w:hAnsi="Arial" w:cs="Arial"/>
          <w:color w:val="000000"/>
          <w:lang w:val="en-US"/>
        </w:rPr>
        <w:t>-ID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BID = </w:t>
      </w:r>
      <w:proofErr w:type="spellStart"/>
      <w:r>
        <w:rPr>
          <w:rFonts w:ascii="Arial" w:hAnsi="Arial" w:cs="Arial"/>
          <w:color w:val="000000"/>
          <w:lang w:val="en-US"/>
        </w:rPr>
        <w:t>eindeutige</w:t>
      </w:r>
      <w:proofErr w:type="spellEnd"/>
      <w:r>
        <w:rPr>
          <w:rFonts w:ascii="Arial" w:hAnsi="Arial" w:cs="Arial"/>
          <w:color w:val="000000"/>
          <w:lang w:val="en-US"/>
        </w:rPr>
        <w:t xml:space="preserve"> ID des </w:t>
      </w:r>
      <w:proofErr w:type="spellStart"/>
      <w:r>
        <w:rPr>
          <w:rFonts w:ascii="Arial" w:hAnsi="Arial" w:cs="Arial"/>
          <w:color w:val="000000"/>
          <w:lang w:val="en-US"/>
        </w:rPr>
        <w:t>Buchungsdatensatzes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aus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Fremdsystem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GID = </w:t>
      </w:r>
      <w:proofErr w:type="spellStart"/>
      <w:r>
        <w:rPr>
          <w:rFonts w:ascii="Arial" w:hAnsi="Arial" w:cs="Arial"/>
          <w:color w:val="000000"/>
          <w:lang w:val="en-US"/>
        </w:rPr>
        <w:t>eindeutige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Geräte</w:t>
      </w:r>
      <w:proofErr w:type="spellEnd"/>
      <w:r>
        <w:rPr>
          <w:rFonts w:ascii="Arial" w:hAnsi="Arial" w:cs="Arial"/>
          <w:color w:val="000000"/>
          <w:lang w:val="en-US"/>
        </w:rPr>
        <w:t>-ID (</w:t>
      </w:r>
      <w:proofErr w:type="spellStart"/>
      <w:r>
        <w:rPr>
          <w:rFonts w:ascii="Arial" w:hAnsi="Arial" w:cs="Arial"/>
          <w:color w:val="000000"/>
          <w:lang w:val="en-US"/>
        </w:rPr>
        <w:t>z.B</w:t>
      </w:r>
      <w:proofErr w:type="spellEnd"/>
      <w:r>
        <w:rPr>
          <w:rFonts w:ascii="Arial" w:hAnsi="Arial" w:cs="Arial"/>
          <w:color w:val="000000"/>
          <w:lang w:val="en-US"/>
        </w:rPr>
        <w:t xml:space="preserve">. </w:t>
      </w:r>
      <w:proofErr w:type="spellStart"/>
      <w:r>
        <w:rPr>
          <w:rFonts w:ascii="Arial" w:hAnsi="Arial" w:cs="Arial"/>
          <w:color w:val="000000"/>
          <w:lang w:val="en-US"/>
        </w:rPr>
        <w:t>Seriennummer</w:t>
      </w:r>
      <w:proofErr w:type="spellEnd"/>
      <w:r>
        <w:rPr>
          <w:rFonts w:ascii="Arial" w:hAnsi="Arial" w:cs="Arial"/>
          <w:color w:val="000000"/>
          <w:lang w:val="en-US"/>
        </w:rPr>
        <w:t>).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Wird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proofErr w:type="gramStart"/>
      <w:r>
        <w:rPr>
          <w:rFonts w:ascii="Arial" w:hAnsi="Arial" w:cs="Arial"/>
          <w:color w:val="000000"/>
          <w:lang w:val="en-US"/>
        </w:rPr>
        <w:t>als</w:t>
      </w:r>
      <w:proofErr w:type="spellEnd"/>
      <w:proofErr w:type="gramEnd"/>
      <w:r>
        <w:rPr>
          <w:rFonts w:ascii="Arial" w:hAnsi="Arial" w:cs="Arial"/>
          <w:color w:val="000000"/>
          <w:lang w:val="en-US"/>
        </w:rPr>
        <w:t xml:space="preserve"> csv </w:t>
      </w:r>
      <w:proofErr w:type="spellStart"/>
      <w:r>
        <w:rPr>
          <w:rFonts w:ascii="Arial" w:hAnsi="Arial" w:cs="Arial"/>
          <w:color w:val="000000"/>
          <w:lang w:val="en-US"/>
        </w:rPr>
        <w:t>mit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Tabstop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getrennt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gespeichert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Auftrags</w:t>
      </w:r>
      <w:proofErr w:type="spellEnd"/>
      <w:r>
        <w:rPr>
          <w:rFonts w:ascii="Arial" w:hAnsi="Arial" w:cs="Arial"/>
          <w:color w:val="000000"/>
          <w:lang w:val="en-US"/>
        </w:rPr>
        <w:t xml:space="preserve">-ID und </w:t>
      </w:r>
      <w:proofErr w:type="spellStart"/>
      <w:r>
        <w:rPr>
          <w:rFonts w:ascii="Arial" w:hAnsi="Arial" w:cs="Arial"/>
          <w:color w:val="000000"/>
          <w:lang w:val="en-US"/>
        </w:rPr>
        <w:t>Personen</w:t>
      </w:r>
      <w:proofErr w:type="spellEnd"/>
      <w:r>
        <w:rPr>
          <w:rFonts w:ascii="Arial" w:hAnsi="Arial" w:cs="Arial"/>
          <w:color w:val="000000"/>
          <w:lang w:val="en-US"/>
        </w:rPr>
        <w:t xml:space="preserve">-ID </w:t>
      </w:r>
      <w:proofErr w:type="spellStart"/>
      <w:r>
        <w:rPr>
          <w:rFonts w:ascii="Arial" w:hAnsi="Arial" w:cs="Arial"/>
          <w:color w:val="000000"/>
          <w:lang w:val="en-US"/>
        </w:rPr>
        <w:t>müssen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System </w:t>
      </w:r>
      <w:proofErr w:type="spellStart"/>
      <w:r>
        <w:rPr>
          <w:rFonts w:ascii="Arial" w:hAnsi="Arial" w:cs="Arial"/>
          <w:color w:val="000000"/>
          <w:lang w:val="en-US"/>
        </w:rPr>
        <w:t>noch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sichtbar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gemacht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proofErr w:type="spellStart"/>
      <w:r>
        <w:rPr>
          <w:rFonts w:ascii="Arial" w:hAnsi="Arial" w:cs="Arial"/>
          <w:color w:val="000000"/>
          <w:lang w:val="en-US"/>
        </w:rPr>
        <w:t>Arbeitsschritt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müßte</w:t>
      </w:r>
      <w:proofErr w:type="spellEnd"/>
      <w:r>
        <w:rPr>
          <w:rFonts w:ascii="Arial" w:hAnsi="Arial" w:cs="Arial"/>
          <w:color w:val="000000"/>
          <w:lang w:val="en-US"/>
        </w:rPr>
        <w:t xml:space="preserve"> auf </w:t>
      </w:r>
      <w:proofErr w:type="spellStart"/>
      <w:r>
        <w:rPr>
          <w:rFonts w:ascii="Arial" w:hAnsi="Arial" w:cs="Arial"/>
          <w:color w:val="000000"/>
          <w:lang w:val="en-US"/>
        </w:rPr>
        <w:t>jeden</w:t>
      </w:r>
      <w:proofErr w:type="spellEnd"/>
      <w:r>
        <w:rPr>
          <w:rFonts w:ascii="Arial" w:hAnsi="Arial" w:cs="Arial"/>
          <w:color w:val="000000"/>
          <w:lang w:val="en-US"/>
        </w:rPr>
        <w:t xml:space="preserve"> Fall in den Import </w:t>
      </w:r>
      <w:proofErr w:type="spellStart"/>
      <w:r>
        <w:rPr>
          <w:rFonts w:ascii="Arial" w:hAnsi="Arial" w:cs="Arial"/>
          <w:color w:val="000000"/>
          <w:lang w:val="en-US"/>
        </w:rPr>
        <w:t>noch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eingebaut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werden</w:t>
      </w:r>
      <w:proofErr w:type="spellEnd"/>
      <w:r>
        <w:rPr>
          <w:rFonts w:ascii="Arial" w:hAnsi="Arial" w:cs="Arial"/>
          <w:color w:val="000000"/>
          <w:lang w:val="en-US"/>
        </w:rPr>
        <w:t>.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u w:val="single"/>
          <w:lang w:val="en-US"/>
        </w:rPr>
      </w:pPr>
      <w:proofErr w:type="spellStart"/>
      <w:r>
        <w:rPr>
          <w:rFonts w:ascii="Arial" w:hAnsi="Arial" w:cs="Arial"/>
          <w:color w:val="000000"/>
          <w:u w:val="single"/>
          <w:lang w:val="en-US"/>
        </w:rPr>
        <w:t>Folgende</w:t>
      </w:r>
      <w:proofErr w:type="spellEnd"/>
      <w:r>
        <w:rPr>
          <w:rFonts w:ascii="Arial" w:hAnsi="Arial" w:cs="Arial"/>
          <w:color w:val="000000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  <w:lang w:val="en-US"/>
        </w:rPr>
        <w:t>Funktion</w:t>
      </w:r>
      <w:proofErr w:type="spellEnd"/>
      <w:r>
        <w:rPr>
          <w:rFonts w:ascii="Arial" w:hAnsi="Arial" w:cs="Arial"/>
          <w:color w:val="000000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  <w:lang w:val="en-US"/>
        </w:rPr>
        <w:t>müssen</w:t>
      </w:r>
      <w:proofErr w:type="spellEnd"/>
      <w:r>
        <w:rPr>
          <w:rFonts w:ascii="Arial" w:hAnsi="Arial" w:cs="Arial"/>
          <w:color w:val="000000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  <w:lang w:val="en-US"/>
        </w:rPr>
        <w:t>programmiert</w:t>
      </w:r>
      <w:proofErr w:type="spellEnd"/>
      <w:r>
        <w:rPr>
          <w:rFonts w:ascii="Arial" w:hAnsi="Arial" w:cs="Arial"/>
          <w:color w:val="000000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  <w:lang w:val="en-US"/>
        </w:rPr>
        <w:t>werden</w:t>
      </w:r>
      <w:proofErr w:type="spellEnd"/>
      <w:r>
        <w:rPr>
          <w:rFonts w:ascii="Arial" w:hAnsi="Arial" w:cs="Arial"/>
          <w:color w:val="000000"/>
          <w:u w:val="single"/>
          <w:lang w:val="en-US"/>
        </w:rPr>
        <w:t xml:space="preserve">, </w:t>
      </w:r>
      <w:proofErr w:type="spellStart"/>
      <w:proofErr w:type="gramStart"/>
      <w:r>
        <w:rPr>
          <w:rFonts w:ascii="Arial" w:hAnsi="Arial" w:cs="Arial"/>
          <w:color w:val="000000"/>
          <w:u w:val="single"/>
          <w:lang w:val="en-US"/>
        </w:rPr>
        <w:t>sind</w:t>
      </w:r>
      <w:proofErr w:type="spellEnd"/>
      <w:proofErr w:type="gramEnd"/>
      <w:r>
        <w:rPr>
          <w:rFonts w:ascii="Arial" w:hAnsi="Arial" w:cs="Arial"/>
          <w:color w:val="000000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  <w:lang w:val="en-US"/>
        </w:rPr>
        <w:t>nur</w:t>
      </w:r>
      <w:proofErr w:type="spellEnd"/>
      <w:r>
        <w:rPr>
          <w:rFonts w:ascii="Arial" w:hAnsi="Arial" w:cs="Arial"/>
          <w:color w:val="000000"/>
          <w:u w:val="single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u w:val="single"/>
          <w:lang w:val="en-US"/>
        </w:rPr>
        <w:t>im</w:t>
      </w:r>
      <w:proofErr w:type="spellEnd"/>
      <w:r>
        <w:rPr>
          <w:rFonts w:ascii="Arial" w:hAnsi="Arial" w:cs="Arial"/>
          <w:color w:val="000000"/>
          <w:u w:val="single"/>
          <w:lang w:val="en-US"/>
        </w:rPr>
        <w:t xml:space="preserve"> Import </w:t>
      </w:r>
      <w:proofErr w:type="spellStart"/>
      <w:r>
        <w:rPr>
          <w:rFonts w:ascii="Arial" w:hAnsi="Arial" w:cs="Arial"/>
          <w:color w:val="000000"/>
          <w:u w:val="single"/>
          <w:lang w:val="en-US"/>
        </w:rPr>
        <w:t>vorgesehen</w:t>
      </w:r>
      <w:proofErr w:type="spellEnd"/>
      <w:r>
        <w:rPr>
          <w:rFonts w:ascii="Arial" w:hAnsi="Arial" w:cs="Arial"/>
          <w:color w:val="000000"/>
          <w:u w:val="single"/>
          <w:lang w:val="en-US"/>
        </w:rPr>
        <w:t>: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AA = </w:t>
      </w:r>
      <w:proofErr w:type="spellStart"/>
      <w:r>
        <w:rPr>
          <w:rFonts w:ascii="Arial" w:hAnsi="Arial" w:cs="Arial"/>
          <w:color w:val="000000"/>
          <w:lang w:val="en-US"/>
        </w:rPr>
        <w:t>Arbeitsschritt</w:t>
      </w:r>
      <w:proofErr w:type="spellEnd"/>
      <w:r>
        <w:rPr>
          <w:rFonts w:ascii="Arial" w:hAnsi="Arial" w:cs="Arial"/>
          <w:color w:val="000000"/>
          <w:lang w:val="en-US"/>
        </w:rPr>
        <w:t>-ID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M = </w:t>
      </w:r>
      <w:proofErr w:type="spellStart"/>
      <w:r>
        <w:rPr>
          <w:rFonts w:ascii="Arial" w:hAnsi="Arial" w:cs="Arial"/>
          <w:color w:val="000000"/>
          <w:lang w:val="en-US"/>
        </w:rPr>
        <w:t>Menge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AS = </w:t>
      </w:r>
      <w:proofErr w:type="spellStart"/>
      <w:r>
        <w:rPr>
          <w:rFonts w:ascii="Arial" w:hAnsi="Arial" w:cs="Arial"/>
          <w:color w:val="000000"/>
          <w:lang w:val="en-US"/>
        </w:rPr>
        <w:t>Ausschussmenge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QS = QS-</w:t>
      </w:r>
      <w:proofErr w:type="spellStart"/>
      <w:r>
        <w:rPr>
          <w:rFonts w:ascii="Arial" w:hAnsi="Arial" w:cs="Arial"/>
          <w:color w:val="000000"/>
          <w:lang w:val="en-US"/>
        </w:rPr>
        <w:t>Arbeitsschritt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Courier New" w:hAnsi="Courier New" w:cs="Courier New"/>
          <w:color w:val="000000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Courier New" w:hAnsi="Courier New" w:cs="Courier New"/>
          <w:color w:val="000000"/>
          <w:lang w:val="en-US"/>
        </w:rPr>
        <w:br w:type="page"/>
      </w:r>
      <w:r>
        <w:rPr>
          <w:rFonts w:ascii="Courier New" w:hAnsi="Courier New" w:cs="Courier New"/>
          <w:color w:val="000000"/>
          <w:lang w:val="en-US"/>
        </w:rPr>
        <w:lastRenderedPageBreak/>
        <w:fldChar w:fldCharType="begin"/>
      </w:r>
      <w:r>
        <w:rPr>
          <w:rFonts w:ascii="Courier New" w:hAnsi="Courier New" w:cs="Courier New"/>
          <w:color w:val="000000"/>
          <w:lang w:val="en-US"/>
        </w:rPr>
        <w:instrText>TC \f d17a158d-af0d-44bb-bf01-6941ddd03e10-3a7ec8c5-3f5d-4313-a5e2-46c0ab924f77 \l 3 "</w:instrText>
      </w:r>
      <w:bookmarkStart w:id="38" w:name="_Toc410129603"/>
      <w:r>
        <w:rPr>
          <w:rFonts w:ascii="Courier New" w:hAnsi="Courier New" w:cs="Courier New"/>
          <w:color w:val="000000"/>
          <w:lang w:val="en-US"/>
        </w:rPr>
        <w:instrText>Import Beispiel</w:instrText>
      </w:r>
      <w:bookmarkEnd w:id="38"/>
      <w:r>
        <w:rPr>
          <w:rFonts w:ascii="Courier New" w:hAnsi="Courier New" w:cs="Courier New"/>
          <w:color w:val="000000"/>
          <w:lang w:val="en-US"/>
        </w:rPr>
        <w:instrText>"</w:instrText>
      </w:r>
      <w:r>
        <w:rPr>
          <w:rFonts w:ascii="Courier New" w:hAnsi="Courier New" w:cs="Courier New"/>
          <w:color w:val="000000"/>
          <w:lang w:val="en-US"/>
        </w:rPr>
        <w:fldChar w:fldCharType="end"/>
      </w:r>
      <w:r>
        <w:rPr>
          <w:rFonts w:ascii="Courier New" w:hAnsi="Courier New" w:cs="Courier New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Import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Beispiel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05:56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465458218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05:57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XAID7109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465458251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07:25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XAID7109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465463548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07:29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XAID6999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465463784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07:58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465465484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07:54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465465255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07:55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465465333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08:02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XAID4902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465465758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08:03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465465818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08:03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465465823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08:04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465465881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08:04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465465890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08:06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465465987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08:07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XAID6120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465466046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08:06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465465967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08:07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465466043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08:18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XAID7192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465466735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1026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08:35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XAID6838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465467721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08:48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XAID4269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465468514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08:50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XAID4269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465468619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09:04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XAID7192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465469495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09:20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XAID7111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465470402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09:32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465471166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09:34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465471267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09:33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465471234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09:36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465471374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09:35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XAID7111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465471319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09:38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465471532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09:39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465471579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09:45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465471930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09:48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465472090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09:48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465472125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09:56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465472609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09:57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465472637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09:54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465472446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09:56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XAID7171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465472594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10:05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XAID6892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465473108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10:05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XAID6838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465473157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10:14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XAID4269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465473682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10:14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XAID4269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465473692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10:15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465473722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10:36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465475016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10:38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XAID6120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465475125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10:40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XAID7109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465475231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10:52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XAID7171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465475953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11:02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XAID7234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465476579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11:09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XAID7234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465476998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11:26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XAID6892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465477983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11:29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XAID6120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465478187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11:34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XAID6892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465478489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11:35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XAID6838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465478504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11:35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XAID6838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465478516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11:57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XAID6839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465479869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12:03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XAID7109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465480227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12:00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XAID6839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465480039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12:00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XAID6839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465480048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12:12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XAID6727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465480758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12:32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465481923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12:32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465481967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12:37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465482244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12:37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465482267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12:35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465482126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12:40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XAID4902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465482458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12:41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465482474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12:49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465482951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13:15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465484541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13:17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465484654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13:19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465484765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13:21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465484866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465484730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465485147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13:26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465485171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lastRenderedPageBreak/>
        <w:t>01.10.2014 13:29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XAID6663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465485346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13:30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XAID6727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465485440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13:32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XAID6853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465485566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13:37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XAID6889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465485877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13:36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465485812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13:35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XAID6838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465485745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1026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13:36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XAID6838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465485774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1026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13:42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XAID5892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465486130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13:47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XAID7225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465486468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13:58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XAID6133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465487132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1026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14:14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465488040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14:30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XAID6853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465489009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14:30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XAID5759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465489027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14:37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XAID6889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465489464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15:19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XAID7249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465491996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15:43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XAID6889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465493430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15:49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XAID7249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465493762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15:58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XAID6133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465494318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1026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16:00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465494446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16:03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XAID5759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465494581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16:03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XAID6853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465494601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16:11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465495114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16:13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XAID6853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465495204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16:14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XAID6840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465495266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16:17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XAID6845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465495451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16:17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XAID6840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465495422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16:42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465496953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16:57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XAID6663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465497840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17:04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465498275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17:04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465498294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17:06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465498404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17:07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465498438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17:07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465498452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1097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17:06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15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465498390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17:06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26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465498397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1024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4"/>
          <w:lang w:val="en-US"/>
        </w:rPr>
      </w:pPr>
      <w:r w:rsidRPr="009035DA">
        <w:rPr>
          <w:rFonts w:ascii="Arial" w:hAnsi="Arial" w:cs="Arial"/>
          <w:color w:val="000000"/>
          <w:sz w:val="14"/>
          <w:lang w:val="en-US"/>
        </w:rPr>
        <w:t>01.10.2014 17:54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22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2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  <w:r w:rsidRPr="009035DA">
        <w:rPr>
          <w:rFonts w:ascii="Arial" w:hAnsi="Arial" w:cs="Arial"/>
          <w:color w:val="000000"/>
          <w:sz w:val="14"/>
          <w:lang w:val="en-US"/>
        </w:rPr>
        <w:tab/>
        <w:t>465501243</w:t>
      </w:r>
      <w:r w:rsidRPr="009035DA">
        <w:rPr>
          <w:rFonts w:ascii="Arial" w:hAnsi="Arial" w:cs="Arial"/>
          <w:color w:val="000000"/>
          <w:sz w:val="14"/>
          <w:lang w:val="en-US"/>
        </w:rPr>
        <w:tab/>
        <w:t>1025</w:t>
      </w:r>
      <w:r w:rsidRPr="009035DA">
        <w:rPr>
          <w:rFonts w:ascii="Arial" w:hAnsi="Arial" w:cs="Arial"/>
          <w:color w:val="000000"/>
          <w:sz w:val="14"/>
          <w:lang w:val="en-US"/>
        </w:rPr>
        <w:tab/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2 "</w:instrText>
      </w:r>
      <w:bookmarkStart w:id="39" w:name="_Toc410129604"/>
      <w:r>
        <w:rPr>
          <w:rFonts w:ascii="Arial" w:hAnsi="Arial" w:cs="Arial"/>
          <w:color w:val="000000"/>
          <w:lang w:val="en-US"/>
        </w:rPr>
        <w:instrText>5.2 Export (über Standardschnittstelle)</w:instrText>
      </w:r>
      <w:bookmarkEnd w:id="39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5.2 Export (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über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Standardschnittstelle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)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  <w:r>
        <w:rPr>
          <w:rFonts w:ascii="Arial" w:hAnsi="Arial" w:cs="Arial"/>
          <w:color w:val="000000"/>
          <w:lang w:val="en-US"/>
        </w:rPr>
        <w:t xml:space="preserve">Export </w:t>
      </w:r>
      <w:proofErr w:type="spellStart"/>
      <w:r>
        <w:rPr>
          <w:rFonts w:ascii="Arial" w:hAnsi="Arial" w:cs="Arial"/>
          <w:color w:val="000000"/>
          <w:lang w:val="en-US"/>
        </w:rPr>
        <w:t>über</w:t>
      </w:r>
      <w:proofErr w:type="spellEnd"/>
      <w:r>
        <w:rPr>
          <w:rFonts w:ascii="Arial" w:hAnsi="Arial" w:cs="Arial"/>
          <w:color w:val="000000"/>
          <w:lang w:val="en-US"/>
        </w:rPr>
        <w:t xml:space="preserve"> 3 </w:t>
      </w:r>
      <w:proofErr w:type="spellStart"/>
      <w:r>
        <w:rPr>
          <w:rFonts w:ascii="Arial" w:hAnsi="Arial" w:cs="Arial"/>
          <w:color w:val="000000"/>
          <w:lang w:val="en-US"/>
        </w:rPr>
        <w:t>unterschiedliche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Dateien</w:t>
      </w:r>
      <w:proofErr w:type="spellEnd"/>
      <w:r>
        <w:rPr>
          <w:rFonts w:ascii="Arial" w:hAnsi="Arial" w:cs="Arial"/>
          <w:color w:val="000000"/>
          <w:lang w:val="en-US"/>
        </w:rPr>
        <w:t xml:space="preserve"> </w:t>
      </w:r>
      <w:proofErr w:type="spellStart"/>
      <w:r>
        <w:rPr>
          <w:rFonts w:ascii="Arial" w:hAnsi="Arial" w:cs="Arial"/>
          <w:color w:val="000000"/>
          <w:lang w:val="en-US"/>
        </w:rPr>
        <w:t>im</w:t>
      </w:r>
      <w:proofErr w:type="spellEnd"/>
      <w:r>
        <w:rPr>
          <w:rFonts w:ascii="Arial" w:hAnsi="Arial" w:cs="Arial"/>
          <w:color w:val="000000"/>
          <w:lang w:val="en-US"/>
        </w:rPr>
        <w:t xml:space="preserve"> CSV-Format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  <w:r w:rsidRPr="009035DA">
        <w:rPr>
          <w:rFonts w:ascii="Arial" w:hAnsi="Arial" w:cs="Arial"/>
          <w:color w:val="000000"/>
          <w:sz w:val="22"/>
          <w:lang w:val="en-US"/>
        </w:rPr>
        <w:t>1. Arbeitsschritt.txt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lang w:val="en-US"/>
        </w:rPr>
      </w:pPr>
    </w:p>
    <w:p w:rsidR="006B3B71" w:rsidRPr="009035DA" w:rsidRDefault="009035DA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lang w:val="en-US"/>
        </w:rPr>
      </w:pPr>
      <w:r>
        <w:rPr>
          <w:rFonts w:ascii="Arial" w:hAnsi="Arial" w:cs="Arial"/>
          <w:b/>
          <w:bCs/>
          <w:color w:val="000000"/>
          <w:sz w:val="22"/>
          <w:lang w:val="en-US"/>
        </w:rPr>
        <w:t>Nr</w:t>
      </w:r>
      <w:r>
        <w:rPr>
          <w:rFonts w:ascii="Arial" w:hAnsi="Arial" w:cs="Arial"/>
          <w:b/>
          <w:bCs/>
          <w:color w:val="000000"/>
          <w:sz w:val="22"/>
          <w:lang w:val="en-US"/>
        </w:rPr>
        <w:tab/>
      </w:r>
      <w:r w:rsidR="006B3B71" w:rsidRPr="009035DA">
        <w:rPr>
          <w:rFonts w:ascii="Arial" w:hAnsi="Arial" w:cs="Arial"/>
          <w:b/>
          <w:bCs/>
          <w:color w:val="000000"/>
          <w:sz w:val="22"/>
          <w:lang w:val="en-US"/>
        </w:rPr>
        <w:t>ID</w:t>
      </w:r>
      <w:r>
        <w:rPr>
          <w:rFonts w:ascii="Arial" w:hAnsi="Arial" w:cs="Arial"/>
          <w:b/>
          <w:bCs/>
          <w:color w:val="000000"/>
          <w:sz w:val="22"/>
          <w:lang w:val="en-US"/>
        </w:rPr>
        <w:tab/>
      </w:r>
      <w:proofErr w:type="spellStart"/>
      <w:r>
        <w:rPr>
          <w:rFonts w:ascii="Arial" w:hAnsi="Arial" w:cs="Arial"/>
          <w:b/>
          <w:bCs/>
          <w:color w:val="000000"/>
          <w:sz w:val="22"/>
          <w:lang w:val="en-US"/>
        </w:rPr>
        <w:t>Kurzbezeichnung</w:t>
      </w:r>
      <w:proofErr w:type="spellEnd"/>
      <w:r>
        <w:rPr>
          <w:rFonts w:ascii="Arial" w:hAnsi="Arial" w:cs="Arial"/>
          <w:b/>
          <w:bCs/>
          <w:color w:val="000000"/>
          <w:sz w:val="22"/>
          <w:lang w:val="en-US"/>
        </w:rPr>
        <w:tab/>
      </w:r>
      <w:proofErr w:type="spellStart"/>
      <w:r w:rsidR="006B3B71" w:rsidRPr="009035DA">
        <w:rPr>
          <w:rFonts w:ascii="Arial" w:hAnsi="Arial" w:cs="Arial"/>
          <w:b/>
          <w:bCs/>
          <w:color w:val="000000"/>
          <w:sz w:val="22"/>
          <w:lang w:val="en-US"/>
        </w:rPr>
        <w:t>Langbezeichnung</w:t>
      </w:r>
      <w:proofErr w:type="spellEnd"/>
    </w:p>
    <w:p w:rsidR="006B3B71" w:rsidRPr="009035DA" w:rsidRDefault="009035DA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  <w:r>
        <w:rPr>
          <w:rFonts w:ascii="Arial" w:hAnsi="Arial" w:cs="Arial"/>
          <w:color w:val="000000"/>
          <w:sz w:val="22"/>
          <w:lang w:val="en-US"/>
        </w:rPr>
        <w:t>1</w:t>
      </w:r>
      <w:r>
        <w:rPr>
          <w:rFonts w:ascii="Arial" w:hAnsi="Arial" w:cs="Arial"/>
          <w:color w:val="000000"/>
          <w:sz w:val="22"/>
          <w:lang w:val="en-US"/>
        </w:rPr>
        <w:tab/>
        <w:t>S1</w:t>
      </w:r>
      <w:r>
        <w:rPr>
          <w:rFonts w:ascii="Arial" w:hAnsi="Arial" w:cs="Arial"/>
          <w:color w:val="000000"/>
          <w:sz w:val="22"/>
          <w:lang w:val="en-US"/>
        </w:rPr>
        <w:tab/>
      </w:r>
      <w:proofErr w:type="spellStart"/>
      <w:r>
        <w:rPr>
          <w:rFonts w:ascii="Arial" w:hAnsi="Arial" w:cs="Arial"/>
          <w:color w:val="000000"/>
          <w:sz w:val="22"/>
          <w:lang w:val="en-US"/>
        </w:rPr>
        <w:t>Bearbeitung</w:t>
      </w:r>
      <w:proofErr w:type="spellEnd"/>
      <w:r>
        <w:rPr>
          <w:rFonts w:ascii="Arial" w:hAnsi="Arial" w:cs="Arial"/>
          <w:color w:val="000000"/>
          <w:sz w:val="22"/>
          <w:lang w:val="en-US"/>
        </w:rPr>
        <w:tab/>
      </w:r>
      <w:r>
        <w:rPr>
          <w:rFonts w:ascii="Arial" w:hAnsi="Arial" w:cs="Arial"/>
          <w:color w:val="000000"/>
          <w:sz w:val="22"/>
          <w:lang w:val="en-US"/>
        </w:rPr>
        <w:tab/>
      </w:r>
      <w:proofErr w:type="spellStart"/>
      <w:r w:rsidR="006B3B71" w:rsidRPr="009035DA">
        <w:rPr>
          <w:rFonts w:ascii="Arial" w:hAnsi="Arial" w:cs="Arial"/>
          <w:color w:val="000000"/>
          <w:sz w:val="22"/>
          <w:lang w:val="en-US"/>
        </w:rPr>
        <w:t>Bearbeitung</w:t>
      </w:r>
      <w:proofErr w:type="spellEnd"/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  <w:r w:rsidRPr="009035DA">
        <w:rPr>
          <w:rFonts w:ascii="Arial" w:hAnsi="Arial" w:cs="Arial"/>
          <w:color w:val="000000"/>
          <w:sz w:val="22"/>
          <w:lang w:val="en-US"/>
        </w:rPr>
        <w:t>2. Auftrag.txt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Bei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 XAID und XPID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handelt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es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sich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 um die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gleiche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Buchung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.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Wird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noch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für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andere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 Dinge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benötigt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.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Wählen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sie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hier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eine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 von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beiden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 xml:space="preserve">.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lang w:val="en-US"/>
        </w:rPr>
      </w:pP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lang w:val="en-US"/>
        </w:rPr>
      </w:pPr>
      <w:proofErr w:type="spellStart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Auftrags</w:t>
      </w:r>
      <w:proofErr w:type="spellEnd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-ID</w:t>
      </w:r>
      <w:r w:rsidR="009035DA">
        <w:rPr>
          <w:rFonts w:ascii="Arial" w:hAnsi="Arial" w:cs="Arial"/>
          <w:b/>
          <w:bCs/>
          <w:color w:val="000000"/>
          <w:sz w:val="22"/>
          <w:lang w:val="en-US"/>
        </w:rPr>
        <w:tab/>
      </w:r>
      <w:proofErr w:type="spellStart"/>
      <w:r w:rsidR="009035DA">
        <w:rPr>
          <w:rFonts w:ascii="Arial" w:hAnsi="Arial" w:cs="Arial"/>
          <w:b/>
          <w:bCs/>
          <w:color w:val="000000"/>
          <w:sz w:val="22"/>
          <w:lang w:val="en-US"/>
        </w:rPr>
        <w:t>Auftragsnummer</w:t>
      </w:r>
      <w:proofErr w:type="spellEnd"/>
      <w:r w:rsidR="009035DA">
        <w:rPr>
          <w:rFonts w:ascii="Arial" w:hAnsi="Arial" w:cs="Arial"/>
          <w:b/>
          <w:bCs/>
          <w:color w:val="000000"/>
          <w:sz w:val="22"/>
          <w:lang w:val="en-US"/>
        </w:rPr>
        <w:tab/>
      </w:r>
      <w:proofErr w:type="spellStart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Betreff</w:t>
      </w:r>
      <w:proofErr w:type="spellEnd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 xml:space="preserve">    </w:t>
      </w:r>
      <w:proofErr w:type="spellStart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Menge</w:t>
      </w:r>
      <w:proofErr w:type="spellEnd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 xml:space="preserve"> (</w:t>
      </w:r>
      <w:proofErr w:type="spellStart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bitte</w:t>
      </w:r>
      <w:proofErr w:type="spellEnd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 xml:space="preserve"> </w:t>
      </w:r>
      <w:proofErr w:type="spellStart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igorieren</w:t>
      </w:r>
      <w:proofErr w:type="spellEnd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 xml:space="preserve">, </w:t>
      </w:r>
      <w:proofErr w:type="spellStart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Vorschlagsmenge</w:t>
      </w:r>
      <w:proofErr w:type="spellEnd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)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  <w:r w:rsidRPr="009035DA">
        <w:rPr>
          <w:rFonts w:ascii="Arial" w:hAnsi="Arial" w:cs="Arial"/>
          <w:color w:val="000000"/>
          <w:sz w:val="22"/>
          <w:lang w:val="en-US"/>
        </w:rPr>
        <w:t>AID185</w:t>
      </w:r>
      <w:r w:rsidR="009035DA">
        <w:rPr>
          <w:rFonts w:ascii="Arial" w:hAnsi="Arial" w:cs="Arial"/>
          <w:color w:val="000000"/>
          <w:sz w:val="22"/>
          <w:lang w:val="en-US"/>
        </w:rPr>
        <w:tab/>
        <w:t>AB-000053</w:t>
      </w:r>
      <w:r w:rsidR="009035DA">
        <w:rPr>
          <w:rFonts w:ascii="Arial" w:hAnsi="Arial" w:cs="Arial"/>
          <w:color w:val="000000"/>
          <w:sz w:val="22"/>
          <w:lang w:val="en-US"/>
        </w:rPr>
        <w:tab/>
      </w:r>
      <w:r w:rsidR="009035DA">
        <w:rPr>
          <w:rFonts w:ascii="Arial" w:hAnsi="Arial" w:cs="Arial"/>
          <w:color w:val="000000"/>
          <w:sz w:val="22"/>
          <w:lang w:val="en-US"/>
        </w:rPr>
        <w:tab/>
      </w:r>
      <w:r w:rsidRPr="009035DA">
        <w:rPr>
          <w:rFonts w:ascii="Arial" w:hAnsi="Arial" w:cs="Arial"/>
          <w:color w:val="000000"/>
          <w:sz w:val="22"/>
          <w:lang w:val="en-US"/>
        </w:rPr>
        <w:t>ME-MS6438/ME-MS6406Reparatur</w:t>
      </w:r>
      <w:r w:rsidRPr="009035DA">
        <w:rPr>
          <w:rFonts w:ascii="Arial" w:hAnsi="Arial" w:cs="Arial"/>
          <w:color w:val="000000"/>
          <w:sz w:val="22"/>
          <w:lang w:val="en-US"/>
        </w:rPr>
        <w:tab/>
      </w:r>
      <w:r w:rsidR="009035DA">
        <w:rPr>
          <w:rFonts w:ascii="Arial" w:hAnsi="Arial" w:cs="Arial"/>
          <w:color w:val="000000"/>
          <w:sz w:val="22"/>
          <w:lang w:val="en-US"/>
        </w:rPr>
        <w:tab/>
      </w:r>
      <w:r w:rsidRPr="009035DA">
        <w:rPr>
          <w:rFonts w:ascii="Arial" w:hAnsi="Arial" w:cs="Arial"/>
          <w:color w:val="000000"/>
          <w:sz w:val="22"/>
          <w:lang w:val="en-US"/>
        </w:rPr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  <w:r w:rsidRPr="009035DA">
        <w:rPr>
          <w:rFonts w:ascii="Arial" w:hAnsi="Arial" w:cs="Arial"/>
          <w:color w:val="000000"/>
          <w:sz w:val="22"/>
          <w:lang w:val="en-US"/>
        </w:rPr>
        <w:t>XAID185</w:t>
      </w:r>
      <w:r w:rsidR="009035DA">
        <w:rPr>
          <w:rFonts w:ascii="Arial" w:hAnsi="Arial" w:cs="Arial"/>
          <w:color w:val="000000"/>
          <w:sz w:val="22"/>
          <w:lang w:val="en-US"/>
        </w:rPr>
        <w:tab/>
      </w:r>
      <w:r w:rsidRPr="009035DA">
        <w:rPr>
          <w:rFonts w:ascii="Arial" w:hAnsi="Arial" w:cs="Arial"/>
          <w:color w:val="000000"/>
          <w:sz w:val="22"/>
          <w:lang w:val="en-US"/>
        </w:rPr>
        <w:t>AB-000053</w:t>
      </w:r>
      <w:r w:rsidR="009035DA">
        <w:rPr>
          <w:rFonts w:ascii="Arial" w:hAnsi="Arial" w:cs="Arial"/>
          <w:color w:val="000000"/>
          <w:sz w:val="22"/>
          <w:lang w:val="en-US"/>
        </w:rPr>
        <w:tab/>
      </w:r>
      <w:r w:rsidR="009035DA">
        <w:rPr>
          <w:rFonts w:ascii="Arial" w:hAnsi="Arial" w:cs="Arial"/>
          <w:color w:val="000000"/>
          <w:sz w:val="22"/>
          <w:lang w:val="en-US"/>
        </w:rPr>
        <w:tab/>
      </w:r>
      <w:r w:rsidRPr="009035DA">
        <w:rPr>
          <w:rFonts w:ascii="Arial" w:hAnsi="Arial" w:cs="Arial"/>
          <w:color w:val="000000"/>
          <w:sz w:val="22"/>
          <w:lang w:val="en-US"/>
        </w:rPr>
        <w:t>ME-MS6438/ME-MS6406Reparatur</w:t>
      </w:r>
      <w:r w:rsidRPr="009035DA">
        <w:rPr>
          <w:rFonts w:ascii="Arial" w:hAnsi="Arial" w:cs="Arial"/>
          <w:color w:val="000000"/>
          <w:sz w:val="22"/>
          <w:lang w:val="en-US"/>
        </w:rPr>
        <w:tab/>
      </w:r>
      <w:r w:rsidR="009035DA">
        <w:rPr>
          <w:rFonts w:ascii="Arial" w:hAnsi="Arial" w:cs="Arial"/>
          <w:color w:val="000000"/>
          <w:sz w:val="22"/>
          <w:lang w:val="en-US"/>
        </w:rPr>
        <w:tab/>
      </w:r>
      <w:r w:rsidRPr="009035DA">
        <w:rPr>
          <w:rFonts w:ascii="Arial" w:hAnsi="Arial" w:cs="Arial"/>
          <w:color w:val="000000"/>
          <w:sz w:val="22"/>
          <w:lang w:val="en-US"/>
        </w:rPr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</w:p>
    <w:p w:rsidR="006B3B71" w:rsidRPr="009035DA" w:rsidRDefault="009035DA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lang w:val="en-US"/>
        </w:rPr>
      </w:pPr>
      <w:r>
        <w:rPr>
          <w:rFonts w:ascii="Arial" w:hAnsi="Arial" w:cs="Arial"/>
          <w:b/>
          <w:bCs/>
          <w:color w:val="000000"/>
          <w:sz w:val="22"/>
          <w:lang w:val="en-US"/>
        </w:rPr>
        <w:t>Positions-ID</w:t>
      </w:r>
      <w:r>
        <w:rPr>
          <w:rFonts w:ascii="Arial" w:hAnsi="Arial" w:cs="Arial"/>
          <w:b/>
          <w:bCs/>
          <w:color w:val="000000"/>
          <w:sz w:val="22"/>
          <w:lang w:val="en-US"/>
        </w:rPr>
        <w:tab/>
      </w:r>
      <w:proofErr w:type="spellStart"/>
      <w:r w:rsidR="006B3B71" w:rsidRPr="009035DA">
        <w:rPr>
          <w:rFonts w:ascii="Arial" w:hAnsi="Arial" w:cs="Arial"/>
          <w:b/>
          <w:bCs/>
          <w:color w:val="000000"/>
          <w:sz w:val="22"/>
          <w:lang w:val="en-US"/>
        </w:rPr>
        <w:t>Auftragspositionsnummer</w:t>
      </w:r>
      <w:proofErr w:type="spellEnd"/>
      <w:r>
        <w:rPr>
          <w:rFonts w:ascii="Arial" w:hAnsi="Arial" w:cs="Arial"/>
          <w:b/>
          <w:bCs/>
          <w:color w:val="000000"/>
          <w:sz w:val="22"/>
          <w:lang w:val="en-US"/>
        </w:rPr>
        <w:tab/>
      </w:r>
      <w:proofErr w:type="spellStart"/>
      <w:r w:rsidR="006B3B71" w:rsidRPr="009035DA">
        <w:rPr>
          <w:rFonts w:ascii="Arial" w:hAnsi="Arial" w:cs="Arial"/>
          <w:b/>
          <w:bCs/>
          <w:color w:val="000000"/>
          <w:sz w:val="22"/>
          <w:lang w:val="en-US"/>
        </w:rPr>
        <w:t>Positionstext</w:t>
      </w:r>
      <w:proofErr w:type="spellEnd"/>
      <w:r w:rsidR="006B3B71" w:rsidRPr="009035DA">
        <w:rPr>
          <w:rFonts w:ascii="Arial" w:hAnsi="Arial" w:cs="Arial"/>
          <w:b/>
          <w:bCs/>
          <w:color w:val="000000"/>
          <w:sz w:val="22"/>
          <w:lang w:val="en-US"/>
        </w:rPr>
        <w:t xml:space="preserve"> </w:t>
      </w:r>
      <w:proofErr w:type="spellStart"/>
      <w:r w:rsidR="006B3B71" w:rsidRPr="009035DA">
        <w:rPr>
          <w:rFonts w:ascii="Arial" w:hAnsi="Arial" w:cs="Arial"/>
          <w:b/>
          <w:bCs/>
          <w:color w:val="000000"/>
          <w:sz w:val="22"/>
          <w:lang w:val="en-US"/>
        </w:rPr>
        <w:t>Positionsmenge</w:t>
      </w:r>
      <w:proofErr w:type="spellEnd"/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  <w:r w:rsidRPr="009035DA">
        <w:rPr>
          <w:rFonts w:ascii="Arial" w:hAnsi="Arial" w:cs="Arial"/>
          <w:color w:val="000000"/>
          <w:sz w:val="22"/>
          <w:lang w:val="en-US"/>
        </w:rPr>
        <w:t>PID27</w:t>
      </w:r>
      <w:r w:rsidR="009035DA">
        <w:rPr>
          <w:rFonts w:ascii="Arial" w:hAnsi="Arial" w:cs="Arial"/>
          <w:color w:val="000000"/>
          <w:sz w:val="22"/>
          <w:lang w:val="en-US"/>
        </w:rPr>
        <w:tab/>
      </w:r>
      <w:r w:rsidR="009035DA">
        <w:rPr>
          <w:rFonts w:ascii="Arial" w:hAnsi="Arial" w:cs="Arial"/>
          <w:color w:val="000000"/>
          <w:sz w:val="22"/>
          <w:lang w:val="en-US"/>
        </w:rPr>
        <w:tab/>
      </w:r>
      <w:r w:rsidRPr="009035DA">
        <w:rPr>
          <w:rFonts w:ascii="Arial" w:hAnsi="Arial" w:cs="Arial"/>
          <w:color w:val="000000"/>
          <w:sz w:val="22"/>
          <w:lang w:val="en-US"/>
        </w:rPr>
        <w:t>AB-000002/001</w:t>
      </w:r>
      <w:r w:rsidRPr="009035DA">
        <w:rPr>
          <w:rFonts w:ascii="Arial" w:hAnsi="Arial" w:cs="Arial"/>
          <w:color w:val="000000"/>
          <w:sz w:val="22"/>
          <w:lang w:val="en-US"/>
        </w:rPr>
        <w:tab/>
        <w:t xml:space="preserve">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PlanefürAnhängerkonfektioniertundmontiert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  <w:r w:rsidRPr="009035DA">
        <w:rPr>
          <w:rFonts w:ascii="Arial" w:hAnsi="Arial" w:cs="Arial"/>
          <w:color w:val="000000"/>
          <w:sz w:val="22"/>
          <w:lang w:val="en-US"/>
        </w:rPr>
        <w:t>XPID27</w:t>
      </w:r>
      <w:r w:rsidR="009035DA">
        <w:rPr>
          <w:rFonts w:ascii="Arial" w:hAnsi="Arial" w:cs="Arial"/>
          <w:color w:val="000000"/>
          <w:sz w:val="22"/>
          <w:lang w:val="en-US"/>
        </w:rPr>
        <w:tab/>
      </w:r>
      <w:r w:rsidRPr="009035DA">
        <w:rPr>
          <w:rFonts w:ascii="Arial" w:hAnsi="Arial" w:cs="Arial"/>
          <w:color w:val="000000"/>
          <w:sz w:val="22"/>
          <w:lang w:val="en-US"/>
        </w:rPr>
        <w:t>AB-000002/001</w:t>
      </w:r>
      <w:r w:rsidRPr="009035DA">
        <w:rPr>
          <w:rFonts w:ascii="Arial" w:hAnsi="Arial" w:cs="Arial"/>
          <w:color w:val="000000"/>
          <w:sz w:val="22"/>
          <w:lang w:val="en-US"/>
        </w:rPr>
        <w:tab/>
        <w:t xml:space="preserve"> </w:t>
      </w:r>
      <w:proofErr w:type="spellStart"/>
      <w:r w:rsidRPr="009035DA">
        <w:rPr>
          <w:rFonts w:ascii="Arial" w:hAnsi="Arial" w:cs="Arial"/>
          <w:color w:val="000000"/>
          <w:sz w:val="22"/>
          <w:lang w:val="en-US"/>
        </w:rPr>
        <w:t>PlanefürAnhängerkonfektioniertundmontiert</w:t>
      </w:r>
      <w:proofErr w:type="spellEnd"/>
      <w:r w:rsidRPr="009035DA">
        <w:rPr>
          <w:rFonts w:ascii="Arial" w:hAnsi="Arial" w:cs="Arial"/>
          <w:color w:val="000000"/>
          <w:sz w:val="22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  <w:r w:rsidRPr="009035DA">
        <w:rPr>
          <w:rFonts w:ascii="Arial" w:hAnsi="Arial" w:cs="Arial"/>
          <w:color w:val="000000"/>
          <w:sz w:val="22"/>
          <w:lang w:val="en-US"/>
        </w:rPr>
        <w:t>3. Person.txt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lang w:val="en-US"/>
        </w:rPr>
      </w:pPr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Person-ID</w:t>
      </w:r>
      <w:r w:rsidR="009035DA">
        <w:rPr>
          <w:rFonts w:ascii="Arial" w:hAnsi="Arial" w:cs="Arial"/>
          <w:b/>
          <w:bCs/>
          <w:color w:val="000000"/>
          <w:sz w:val="22"/>
          <w:lang w:val="en-US"/>
        </w:rPr>
        <w:tab/>
        <w:t>Transponder-ID</w:t>
      </w:r>
      <w:r w:rsidR="009035DA">
        <w:rPr>
          <w:rFonts w:ascii="Arial" w:hAnsi="Arial" w:cs="Arial"/>
          <w:b/>
          <w:bCs/>
          <w:color w:val="000000"/>
          <w:sz w:val="22"/>
          <w:lang w:val="en-US"/>
        </w:rPr>
        <w:tab/>
      </w:r>
      <w:proofErr w:type="spellStart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Nachname</w:t>
      </w:r>
      <w:proofErr w:type="spellEnd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 xml:space="preserve">, </w:t>
      </w:r>
      <w:proofErr w:type="spellStart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Vorname</w:t>
      </w:r>
      <w:proofErr w:type="spellEnd"/>
      <w:r w:rsidR="009035DA">
        <w:rPr>
          <w:rFonts w:ascii="Arial" w:hAnsi="Arial" w:cs="Arial"/>
          <w:b/>
          <w:bCs/>
          <w:color w:val="000000"/>
          <w:sz w:val="22"/>
          <w:lang w:val="en-US"/>
        </w:rPr>
        <w:tab/>
      </w:r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 xml:space="preserve">Personal-Nr.  </w:t>
      </w:r>
    </w:p>
    <w:p w:rsidR="006B3B71" w:rsidRDefault="009035DA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  <w:r>
        <w:rPr>
          <w:rFonts w:ascii="Arial" w:hAnsi="Arial" w:cs="Arial"/>
          <w:color w:val="000000"/>
          <w:sz w:val="22"/>
          <w:lang w:val="en-US"/>
        </w:rPr>
        <w:t>4</w:t>
      </w:r>
      <w:r>
        <w:rPr>
          <w:rFonts w:ascii="Arial" w:hAnsi="Arial" w:cs="Arial"/>
          <w:color w:val="000000"/>
          <w:sz w:val="22"/>
          <w:lang w:val="en-US"/>
        </w:rPr>
        <w:tab/>
      </w:r>
      <w:r>
        <w:rPr>
          <w:rFonts w:ascii="Arial" w:hAnsi="Arial" w:cs="Arial"/>
          <w:color w:val="000000"/>
          <w:sz w:val="22"/>
          <w:lang w:val="en-US"/>
        </w:rPr>
        <w:tab/>
      </w:r>
      <w:r w:rsidR="006B3B71" w:rsidRPr="009035DA">
        <w:rPr>
          <w:rFonts w:ascii="Arial" w:hAnsi="Arial" w:cs="Arial"/>
          <w:color w:val="000000"/>
          <w:sz w:val="22"/>
          <w:lang w:val="en-US"/>
        </w:rPr>
        <w:t>0442383456267</w:t>
      </w:r>
      <w:r>
        <w:rPr>
          <w:rFonts w:ascii="Arial" w:hAnsi="Arial" w:cs="Arial"/>
          <w:color w:val="000000"/>
          <w:sz w:val="22"/>
          <w:lang w:val="en-US"/>
        </w:rPr>
        <w:tab/>
      </w:r>
      <w:r w:rsidR="006B3B71" w:rsidRPr="009035DA">
        <w:rPr>
          <w:rFonts w:ascii="Arial" w:hAnsi="Arial" w:cs="Arial"/>
          <w:color w:val="000000"/>
          <w:sz w:val="22"/>
          <w:lang w:val="en-US"/>
        </w:rPr>
        <w:t>Karlshaus, Carsten</w:t>
      </w:r>
      <w:r>
        <w:rPr>
          <w:rFonts w:ascii="Arial" w:hAnsi="Arial" w:cs="Arial"/>
          <w:color w:val="000000"/>
          <w:sz w:val="22"/>
          <w:lang w:val="en-US"/>
        </w:rPr>
        <w:tab/>
      </w:r>
      <w:r>
        <w:rPr>
          <w:rFonts w:ascii="Arial" w:hAnsi="Arial" w:cs="Arial"/>
          <w:color w:val="000000"/>
          <w:sz w:val="22"/>
          <w:lang w:val="en-US"/>
        </w:rPr>
        <w:tab/>
      </w:r>
      <w:r w:rsidR="006B3B71" w:rsidRPr="009035DA">
        <w:rPr>
          <w:rFonts w:ascii="Arial" w:hAnsi="Arial" w:cs="Arial"/>
          <w:color w:val="000000"/>
          <w:sz w:val="22"/>
          <w:lang w:val="en-US"/>
        </w:rPr>
        <w:t>000010</w:t>
      </w:r>
      <w:r w:rsidR="006B3B71" w:rsidRPr="009035DA">
        <w:rPr>
          <w:rFonts w:ascii="Arial" w:hAnsi="Arial" w:cs="Arial"/>
          <w:color w:val="000000"/>
          <w:sz w:val="22"/>
          <w:lang w:val="en-US"/>
        </w:rPr>
        <w:tab/>
        <w:t xml:space="preserve">   </w:t>
      </w:r>
      <w:r w:rsidR="006B3B71" w:rsidRPr="009035DA">
        <w:rPr>
          <w:rFonts w:ascii="Arial" w:hAnsi="Arial" w:cs="Arial"/>
          <w:color w:val="000000"/>
          <w:sz w:val="22"/>
          <w:lang w:val="en-US"/>
        </w:rPr>
        <w:tab/>
      </w:r>
    </w:p>
    <w:p w:rsidR="009035DA" w:rsidRDefault="009035DA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lang w:val="en-US"/>
        </w:rPr>
      </w:pPr>
    </w:p>
    <w:p w:rsidR="009035DA" w:rsidRDefault="009035DA" w:rsidP="006B3B71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2"/>
          <w:lang w:val="en-US"/>
        </w:rPr>
      </w:pPr>
      <w:proofErr w:type="spellStart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Anwesenheitsstatus</w:t>
      </w:r>
      <w:proofErr w:type="spellEnd"/>
      <w:r>
        <w:rPr>
          <w:rFonts w:ascii="Arial" w:hAnsi="Arial" w:cs="Arial"/>
          <w:b/>
          <w:bCs/>
          <w:color w:val="000000"/>
          <w:sz w:val="22"/>
          <w:lang w:val="en-US"/>
        </w:rPr>
        <w:tab/>
      </w:r>
      <w:proofErr w:type="spellStart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Überstunden</w:t>
      </w:r>
      <w:proofErr w:type="spellEnd"/>
      <w:r>
        <w:rPr>
          <w:rFonts w:ascii="Arial" w:hAnsi="Arial" w:cs="Arial"/>
          <w:b/>
          <w:bCs/>
          <w:color w:val="000000"/>
          <w:sz w:val="22"/>
          <w:lang w:val="en-US"/>
        </w:rPr>
        <w:tab/>
      </w:r>
      <w:r>
        <w:rPr>
          <w:rFonts w:ascii="Arial" w:hAnsi="Arial" w:cs="Arial"/>
          <w:b/>
          <w:bCs/>
          <w:color w:val="000000"/>
          <w:sz w:val="22"/>
          <w:lang w:val="en-US"/>
        </w:rPr>
        <w:tab/>
      </w:r>
      <w:proofErr w:type="spellStart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Angemeldete</w:t>
      </w:r>
      <w:proofErr w:type="spellEnd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 xml:space="preserve"> </w:t>
      </w:r>
      <w:proofErr w:type="spellStart"/>
      <w:r w:rsidRPr="009035DA">
        <w:rPr>
          <w:rFonts w:ascii="Arial" w:hAnsi="Arial" w:cs="Arial"/>
          <w:b/>
          <w:bCs/>
          <w:color w:val="000000"/>
          <w:sz w:val="22"/>
          <w:lang w:val="en-US"/>
        </w:rPr>
        <w:t>Auftragsnummer</w:t>
      </w:r>
      <w:proofErr w:type="spellEnd"/>
    </w:p>
    <w:p w:rsidR="009035DA" w:rsidRPr="009035DA" w:rsidRDefault="009035DA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lang w:val="en-US"/>
        </w:rPr>
      </w:pPr>
      <w:r w:rsidRPr="009035DA">
        <w:rPr>
          <w:rFonts w:ascii="Arial" w:hAnsi="Arial" w:cs="Arial"/>
          <w:color w:val="000000"/>
          <w:sz w:val="22"/>
          <w:lang w:val="en-US"/>
        </w:rPr>
        <w:t>0</w:t>
      </w:r>
      <w:r>
        <w:rPr>
          <w:rFonts w:ascii="Arial" w:hAnsi="Arial" w:cs="Arial"/>
          <w:color w:val="000000"/>
          <w:sz w:val="22"/>
          <w:lang w:val="en-US"/>
        </w:rPr>
        <w:tab/>
      </w:r>
      <w:r>
        <w:rPr>
          <w:rFonts w:ascii="Arial" w:hAnsi="Arial" w:cs="Arial"/>
          <w:color w:val="000000"/>
          <w:sz w:val="22"/>
          <w:lang w:val="en-US"/>
        </w:rPr>
        <w:tab/>
      </w:r>
      <w:r>
        <w:rPr>
          <w:rFonts w:ascii="Arial" w:hAnsi="Arial" w:cs="Arial"/>
          <w:color w:val="000000"/>
          <w:sz w:val="22"/>
          <w:lang w:val="en-US"/>
        </w:rPr>
        <w:tab/>
      </w:r>
      <w:r>
        <w:rPr>
          <w:rFonts w:ascii="Arial" w:hAnsi="Arial" w:cs="Arial"/>
          <w:color w:val="000000"/>
          <w:sz w:val="22"/>
          <w:lang w:val="en-US"/>
        </w:rPr>
        <w:tab/>
        <w:t>-</w:t>
      </w:r>
      <w:r w:rsidRPr="009035DA">
        <w:rPr>
          <w:rFonts w:ascii="Arial" w:hAnsi="Arial" w:cs="Arial"/>
          <w:color w:val="000000"/>
          <w:sz w:val="22"/>
          <w:lang w:val="en-US"/>
        </w:rPr>
        <w:t>0</w:t>
      </w:r>
      <w:proofErr w:type="gramStart"/>
      <w:r w:rsidRPr="009035DA">
        <w:rPr>
          <w:rFonts w:ascii="Arial" w:hAnsi="Arial" w:cs="Arial"/>
          <w:color w:val="000000"/>
          <w:sz w:val="22"/>
          <w:lang w:val="en-US"/>
        </w:rPr>
        <w:t>,4600</w:t>
      </w:r>
      <w:proofErr w:type="gramEnd"/>
      <w:r w:rsidRPr="009035DA">
        <w:rPr>
          <w:rFonts w:ascii="Arial" w:hAnsi="Arial" w:cs="Arial"/>
          <w:color w:val="000000"/>
          <w:sz w:val="22"/>
          <w:lang w:val="en-US"/>
        </w:rPr>
        <w:tab/>
        <w:t xml:space="preserve"> </w:t>
      </w:r>
      <w:r>
        <w:rPr>
          <w:rFonts w:ascii="Arial" w:hAnsi="Arial" w:cs="Arial"/>
          <w:color w:val="000000"/>
          <w:sz w:val="22"/>
          <w:lang w:val="en-US"/>
        </w:rPr>
        <w:tab/>
      </w:r>
      <w:r w:rsidRPr="009035DA">
        <w:rPr>
          <w:rFonts w:ascii="Arial" w:hAnsi="Arial" w:cs="Arial"/>
          <w:color w:val="000000"/>
          <w:sz w:val="22"/>
          <w:lang w:val="en-US"/>
        </w:rPr>
        <w:t>AB-000278</w:t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40" w:name="_Toc410129605"/>
      <w:r>
        <w:rPr>
          <w:rFonts w:ascii="Arial" w:hAnsi="Arial" w:cs="Arial"/>
          <w:color w:val="000000"/>
          <w:lang w:val="en-US"/>
        </w:rPr>
        <w:instrText>Beispiel Arbeitsschritt</w:instrText>
      </w:r>
      <w:bookmarkEnd w:id="40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Beispiel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Arbeitsschritt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  <w:r>
        <w:rPr>
          <w:rFonts w:ascii="Arial" w:hAnsi="Arial" w:cs="Arial"/>
          <w:color w:val="000000"/>
          <w:lang w:val="en-US"/>
        </w:rPr>
        <w:t>1</w:t>
      </w:r>
      <w:r>
        <w:rPr>
          <w:rFonts w:ascii="Arial" w:hAnsi="Arial" w:cs="Arial"/>
          <w:color w:val="000000"/>
          <w:lang w:val="en-US"/>
        </w:rPr>
        <w:tab/>
        <w:t>S1</w:t>
      </w:r>
      <w:r>
        <w:rPr>
          <w:rFonts w:ascii="Arial" w:hAnsi="Arial" w:cs="Arial"/>
          <w:color w:val="000000"/>
          <w:lang w:val="en-US"/>
        </w:rPr>
        <w:tab/>
      </w:r>
      <w:proofErr w:type="spellStart"/>
      <w:r>
        <w:rPr>
          <w:rFonts w:ascii="Arial" w:hAnsi="Arial" w:cs="Arial"/>
          <w:color w:val="000000"/>
          <w:lang w:val="en-US"/>
        </w:rPr>
        <w:t>SägenSägen</w:t>
      </w:r>
      <w:proofErr w:type="spellEnd"/>
    </w:p>
    <w:p w:rsidR="009035DA" w:rsidRDefault="009035DA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2S3KantenKanten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3S4SchweißenSchweißen</w:t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41" w:name="_Toc410129606"/>
      <w:r>
        <w:rPr>
          <w:rFonts w:ascii="Arial" w:hAnsi="Arial" w:cs="Arial"/>
          <w:color w:val="000000"/>
          <w:lang w:val="en-US"/>
        </w:rPr>
        <w:instrText>Beispiel Auftrag</w:instrText>
      </w:r>
      <w:bookmarkEnd w:id="41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Beispiel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Auftrag</w:t>
      </w:r>
      <w:proofErr w:type="spellEnd"/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AID24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AB-000002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proofErr w:type="gramStart"/>
      <w:r w:rsidRPr="009035DA">
        <w:rPr>
          <w:rFonts w:ascii="Arial" w:hAnsi="Arial" w:cs="Arial"/>
          <w:color w:val="000000"/>
          <w:sz w:val="16"/>
          <w:lang w:val="en-US"/>
        </w:rPr>
        <w:t>na</w:t>
      </w:r>
      <w:proofErr w:type="spellEnd"/>
      <w:proofErr w:type="gramEnd"/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XAID24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AB-000002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proofErr w:type="gramStart"/>
      <w:r w:rsidRPr="009035DA">
        <w:rPr>
          <w:rFonts w:ascii="Arial" w:hAnsi="Arial" w:cs="Arial"/>
          <w:color w:val="000000"/>
          <w:sz w:val="16"/>
          <w:lang w:val="en-US"/>
        </w:rPr>
        <w:t>na</w:t>
      </w:r>
      <w:proofErr w:type="spellEnd"/>
      <w:proofErr w:type="gramEnd"/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PID27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AB-000002/001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PlanefürAnhängerkonfektioniertundmontiert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XPID27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AB-000002/001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PlanefürAnhängerkonfektioniertundmontiert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AID28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AB-000003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proofErr w:type="gramStart"/>
      <w:r w:rsidRPr="009035DA">
        <w:rPr>
          <w:rFonts w:ascii="Arial" w:hAnsi="Arial" w:cs="Arial"/>
          <w:color w:val="000000"/>
          <w:sz w:val="16"/>
          <w:lang w:val="en-US"/>
        </w:rPr>
        <w:t>na</w:t>
      </w:r>
      <w:proofErr w:type="spellEnd"/>
      <w:proofErr w:type="gramEnd"/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XAID28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AB-000003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proofErr w:type="gramStart"/>
      <w:r w:rsidRPr="009035DA">
        <w:rPr>
          <w:rFonts w:ascii="Arial" w:hAnsi="Arial" w:cs="Arial"/>
          <w:color w:val="000000"/>
          <w:sz w:val="16"/>
          <w:lang w:val="en-US"/>
        </w:rPr>
        <w:t>na</w:t>
      </w:r>
      <w:proofErr w:type="spellEnd"/>
      <w:proofErr w:type="gramEnd"/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PID31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AB-000003/001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proofErr w:type="gramStart"/>
      <w:r w:rsidRPr="009035DA">
        <w:rPr>
          <w:rFonts w:ascii="Arial" w:hAnsi="Arial" w:cs="Arial"/>
          <w:color w:val="000000"/>
          <w:sz w:val="16"/>
          <w:lang w:val="en-US"/>
        </w:rPr>
        <w:t>na</w:t>
      </w:r>
      <w:proofErr w:type="spellEnd"/>
      <w:proofErr w:type="gramEnd"/>
      <w:r w:rsidRPr="009035DA">
        <w:rPr>
          <w:rFonts w:ascii="Arial" w:hAnsi="Arial" w:cs="Arial"/>
          <w:color w:val="000000"/>
          <w:sz w:val="16"/>
          <w:lang w:val="en-US"/>
        </w:rPr>
        <w:tab/>
        <w:t>3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XPID31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AB-000003/001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proofErr w:type="gramStart"/>
      <w:r w:rsidRPr="009035DA">
        <w:rPr>
          <w:rFonts w:ascii="Arial" w:hAnsi="Arial" w:cs="Arial"/>
          <w:color w:val="000000"/>
          <w:sz w:val="16"/>
          <w:lang w:val="en-US"/>
        </w:rPr>
        <w:t>na</w:t>
      </w:r>
      <w:proofErr w:type="spellEnd"/>
      <w:proofErr w:type="gramEnd"/>
      <w:r w:rsidRPr="009035DA">
        <w:rPr>
          <w:rFonts w:ascii="Arial" w:hAnsi="Arial" w:cs="Arial"/>
          <w:color w:val="000000"/>
          <w:sz w:val="16"/>
          <w:lang w:val="en-US"/>
        </w:rPr>
        <w:tab/>
        <w:t>3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AID65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AB-000014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proofErr w:type="gramStart"/>
      <w:r w:rsidRPr="009035DA">
        <w:rPr>
          <w:rFonts w:ascii="Arial" w:hAnsi="Arial" w:cs="Arial"/>
          <w:color w:val="000000"/>
          <w:sz w:val="16"/>
          <w:lang w:val="en-US"/>
        </w:rPr>
        <w:t>na</w:t>
      </w:r>
      <w:proofErr w:type="spellEnd"/>
      <w:proofErr w:type="gramEnd"/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XAID65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AB-000014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proofErr w:type="gramStart"/>
      <w:r w:rsidRPr="009035DA">
        <w:rPr>
          <w:rFonts w:ascii="Arial" w:hAnsi="Arial" w:cs="Arial"/>
          <w:color w:val="000000"/>
          <w:sz w:val="16"/>
          <w:lang w:val="en-US"/>
        </w:rPr>
        <w:t>na</w:t>
      </w:r>
      <w:proofErr w:type="spellEnd"/>
      <w:proofErr w:type="gramEnd"/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PID95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AB-000014/001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Plastikskatesinblau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XPID95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AB-000014/001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Plastikskatesinblau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AID74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AB-000017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ReparaturDU-EU9739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XAID74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AB-000017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ReparaturDU-EU9739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PID107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AB-000017/001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ReparaturPlanen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XPID107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AB-000017/001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ReparaturPlanen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AID185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AB-000053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ME-MS6438/ME-MS6406Reparatur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XAID185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AB-000053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ME-MS6438/ME-MS6406Reparatur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PID267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AB-000053/001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ReparaturPlanen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XPID267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AB-000053/001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ReparaturPlanen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PID268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AB-000053/002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ReparaturPlanen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XPID268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AB-000053/002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ReparaturPlanen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AID215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AB-000062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Rep.WES-LI240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XAID215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AB-000062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Rep.WES-LI240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PID307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AB-000062/001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Rundrohrauswechseln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XPID307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AB-000062/001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Rundrohrauswechseln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PID308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AB-000062/002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Rundrohr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XPID308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AB-000062/002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Rundrohr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PID366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AB-000062/003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Adapter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XPID366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AB-000062/003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Adapter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AID301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AB-000081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ReparaturDU-WS6000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XAID301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AB-000081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ReparaturDU-WS6000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PID457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AB-000081/001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Gestellinstandgesetzt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XPID457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AB-000081/001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Gestellinstandgesetzt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AID443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AB-000124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ReklamationPlanenhakennachbessern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XAID443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AB-000124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ReklamationPlanenhakennachbessern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PID690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AB-000124/001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PlanenanSattelaufliegernnachbessern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XPID690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AB-000124/001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PlanenanSattelaufliegernnachbessern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AID481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AB-000128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PlanefürSattelauflieger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XAID481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AB-000128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PlanefürSattelauflieger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PID762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AB-000128/001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Plane13</w:t>
      </w:r>
      <w:proofErr w:type="gramStart"/>
      <w:r w:rsidRPr="009035DA">
        <w:rPr>
          <w:rFonts w:ascii="Arial" w:hAnsi="Arial" w:cs="Arial"/>
          <w:color w:val="000000"/>
          <w:sz w:val="16"/>
          <w:lang w:val="en-US"/>
        </w:rPr>
        <w:t>,6mx2,56mx2,12m</w:t>
      </w:r>
      <w:proofErr w:type="gram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XPID762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AB-000128/001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Plane13</w:t>
      </w:r>
      <w:proofErr w:type="gramStart"/>
      <w:r w:rsidRPr="009035DA">
        <w:rPr>
          <w:rFonts w:ascii="Arial" w:hAnsi="Arial" w:cs="Arial"/>
          <w:color w:val="000000"/>
          <w:sz w:val="16"/>
          <w:lang w:val="en-US"/>
        </w:rPr>
        <w:t>,6mx2,56mx2,12m</w:t>
      </w:r>
      <w:proofErr w:type="gramEnd"/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PID763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AB-000128/002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Beschriftung3Seitenlt.Entwurf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XPID763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AB-000128/002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Beschriftung3Seitenlt.Entwurf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1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AID571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AB-000153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SchmitzMega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XAID571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AB-000153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SchmitzMega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0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PID929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AB-000153/001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seitlicheSchiebeplanenPVC900g/m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2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XPID929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AB-000153/001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seitlicheSchiebeplanenPVC900g/m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2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PID930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AB-000153/002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Dachplane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2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6"/>
          <w:lang w:val="en-US"/>
        </w:rPr>
      </w:pPr>
      <w:r w:rsidRPr="009035DA">
        <w:rPr>
          <w:rFonts w:ascii="Arial" w:hAnsi="Arial" w:cs="Arial"/>
          <w:color w:val="000000"/>
          <w:sz w:val="16"/>
          <w:lang w:val="en-US"/>
        </w:rPr>
        <w:t>XPID930</w:t>
      </w:r>
      <w:r w:rsidRPr="009035DA">
        <w:rPr>
          <w:rFonts w:ascii="Arial" w:hAnsi="Arial" w:cs="Arial"/>
          <w:color w:val="000000"/>
          <w:sz w:val="16"/>
          <w:lang w:val="en-US"/>
        </w:rPr>
        <w:tab/>
        <w:t>AB-000153/002</w:t>
      </w:r>
      <w:r w:rsidRPr="009035DA">
        <w:rPr>
          <w:rFonts w:ascii="Arial" w:hAnsi="Arial" w:cs="Arial"/>
          <w:color w:val="000000"/>
          <w:sz w:val="16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6"/>
          <w:lang w:val="en-US"/>
        </w:rPr>
        <w:t>Dachplane</w:t>
      </w:r>
      <w:proofErr w:type="spellEnd"/>
      <w:r w:rsidRPr="009035DA">
        <w:rPr>
          <w:rFonts w:ascii="Arial" w:hAnsi="Arial" w:cs="Arial"/>
          <w:color w:val="000000"/>
          <w:sz w:val="16"/>
          <w:lang w:val="en-US"/>
        </w:rPr>
        <w:tab/>
        <w:t>2</w:t>
      </w:r>
    </w:p>
    <w:p w:rsidR="006B3B71" w:rsidRDefault="006B3B71" w:rsidP="006B3B7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6EAD"/>
          <w:sz w:val="26"/>
          <w:szCs w:val="26"/>
          <w:lang w:val="en-US"/>
        </w:rPr>
      </w:pPr>
      <w:r>
        <w:rPr>
          <w:rFonts w:ascii="Arial" w:hAnsi="Arial" w:cs="Arial"/>
          <w:color w:val="000000"/>
          <w:lang w:val="en-US"/>
        </w:rPr>
        <w:br w:type="page"/>
      </w:r>
      <w:r>
        <w:rPr>
          <w:rFonts w:ascii="Arial" w:hAnsi="Arial" w:cs="Arial"/>
          <w:color w:val="000000"/>
          <w:lang w:val="en-US"/>
        </w:rPr>
        <w:lastRenderedPageBreak/>
        <w:fldChar w:fldCharType="begin"/>
      </w:r>
      <w:r>
        <w:rPr>
          <w:rFonts w:ascii="Arial" w:hAnsi="Arial" w:cs="Arial"/>
          <w:color w:val="000000"/>
          <w:lang w:val="en-US"/>
        </w:rPr>
        <w:instrText>TC \f d17a158d-af0d-44bb-bf01-6941ddd03e10-3a7ec8c5-3f5d-4313-a5e2-46c0ab924f77 \l 3 "</w:instrText>
      </w:r>
      <w:bookmarkStart w:id="42" w:name="_Toc410129607"/>
      <w:r>
        <w:rPr>
          <w:rFonts w:ascii="Arial" w:hAnsi="Arial" w:cs="Arial"/>
          <w:color w:val="000000"/>
          <w:lang w:val="en-US"/>
        </w:rPr>
        <w:instrText>Beispiel Person</w:instrText>
      </w:r>
      <w:bookmarkEnd w:id="42"/>
      <w:r>
        <w:rPr>
          <w:rFonts w:ascii="Arial" w:hAnsi="Arial" w:cs="Arial"/>
          <w:color w:val="000000"/>
          <w:lang w:val="en-US"/>
        </w:rPr>
        <w:instrText>"</w:instrText>
      </w:r>
      <w:r>
        <w:rPr>
          <w:rFonts w:ascii="Arial" w:hAnsi="Arial" w:cs="Arial"/>
          <w:color w:val="000000"/>
          <w:lang w:val="en-US"/>
        </w:rPr>
        <w:fldChar w:fldCharType="end"/>
      </w:r>
      <w:r>
        <w:rPr>
          <w:rFonts w:ascii="Arial" w:hAnsi="Arial" w:cs="Arial"/>
          <w:color w:val="000000"/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>Beispiel</w:t>
      </w:r>
      <w:proofErr w:type="spellEnd"/>
      <w:r>
        <w:rPr>
          <w:rFonts w:ascii="Arial" w:hAnsi="Arial" w:cs="Arial"/>
          <w:b/>
          <w:bCs/>
          <w:color w:val="006EAD"/>
          <w:sz w:val="26"/>
          <w:szCs w:val="26"/>
          <w:lang w:val="en-US"/>
        </w:rPr>
        <w:t xml:space="preserve"> Person</w:t>
      </w:r>
    </w:p>
    <w:p w:rsidR="006B3B71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  <w:lang w:val="en-US"/>
        </w:rPr>
      </w:pP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2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0442383457484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Meyer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,Jörg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000001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AB-000151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3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0442383477888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Meyer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,Katja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000003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-24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4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0442383456267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Müller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,Alexander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000010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-0,4600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AB-000278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5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0442383472523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Schulze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,Simone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000043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AB-000115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6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0442383471194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Jansen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,Michael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000012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55,38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AB-000818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8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0000000000000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Meyer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,Ursula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000002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-24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9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0442383456821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Schneider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,Burghard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000011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-101,6500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AB-001716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10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0442383456830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Menke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,Meik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000014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-70,3900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AB-001706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11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0442383464336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Eckhoff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,Dirk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000015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-65,8900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AB-001916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12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0442383478327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Warnke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,ChristianFlorian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000016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-106,3800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1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AB-001808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13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0442383466037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Müller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,Sascha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000019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57,13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AB-001909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14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0442383481684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Schulte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,Sabri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000034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26,1300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1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AB-001930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15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0442383478290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Mustermann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,Andreas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000022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18,6200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AB-001930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16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0442383471197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Hensel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,Frank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000036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-3,41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AB-001935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17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0442383481671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Gretel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,Marcel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000037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30,42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AB-001935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18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0442383473091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Honnecker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,Mario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000040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-49,9400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AB-001682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22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0442383456617Kohl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,Ludger</w:t>
      </w:r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000200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71,9100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 xml:space="preserve">AB-001716           </w:t>
      </w:r>
    </w:p>
    <w:p w:rsidR="006B3B71" w:rsidRPr="009035DA" w:rsidRDefault="006B3B71" w:rsidP="006B3B71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sz w:val="18"/>
          <w:lang w:val="en-US"/>
        </w:rPr>
      </w:pPr>
      <w:r w:rsidRPr="009035DA">
        <w:rPr>
          <w:rFonts w:ascii="Arial" w:hAnsi="Arial" w:cs="Arial"/>
          <w:color w:val="000000"/>
          <w:sz w:val="18"/>
          <w:lang w:val="en-US"/>
        </w:rPr>
        <w:t>25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0438092276812</w:t>
      </w:r>
      <w:r w:rsidRPr="009035DA">
        <w:rPr>
          <w:rFonts w:ascii="Arial" w:hAnsi="Arial" w:cs="Arial"/>
          <w:color w:val="000000"/>
          <w:sz w:val="18"/>
          <w:lang w:val="en-US"/>
        </w:rPr>
        <w:tab/>
      </w:r>
      <w:proofErr w:type="spellStart"/>
      <w:r w:rsidRPr="009035DA">
        <w:rPr>
          <w:rFonts w:ascii="Arial" w:hAnsi="Arial" w:cs="Arial"/>
          <w:color w:val="000000"/>
          <w:sz w:val="18"/>
          <w:lang w:val="en-US"/>
        </w:rPr>
        <w:t>Biller</w:t>
      </w:r>
      <w:proofErr w:type="gramStart"/>
      <w:r w:rsidRPr="009035DA">
        <w:rPr>
          <w:rFonts w:ascii="Arial" w:hAnsi="Arial" w:cs="Arial"/>
          <w:color w:val="000000"/>
          <w:sz w:val="18"/>
          <w:lang w:val="en-US"/>
        </w:rPr>
        <w:t>,Pascal</w:t>
      </w:r>
      <w:proofErr w:type="spellEnd"/>
      <w:proofErr w:type="gramEnd"/>
      <w:r w:rsidRPr="009035DA">
        <w:rPr>
          <w:rFonts w:ascii="Arial" w:hAnsi="Arial" w:cs="Arial"/>
          <w:color w:val="000000"/>
          <w:sz w:val="18"/>
          <w:lang w:val="en-US"/>
        </w:rPr>
        <w:tab/>
        <w:t>000044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-6,60</w:t>
      </w:r>
      <w:r w:rsidRPr="009035DA">
        <w:rPr>
          <w:rFonts w:ascii="Arial" w:hAnsi="Arial" w:cs="Arial"/>
          <w:color w:val="000000"/>
          <w:sz w:val="18"/>
          <w:lang w:val="en-US"/>
        </w:rPr>
        <w:tab/>
        <w:t>0</w:t>
      </w:r>
    </w:p>
    <w:p w:rsidR="006C1942" w:rsidRDefault="006C1942" w:rsidP="006C1942">
      <w:pPr>
        <w:widowControl w:val="0"/>
        <w:autoSpaceDE w:val="0"/>
        <w:autoSpaceDN w:val="0"/>
        <w:adjustRightInd w:val="0"/>
        <w:rPr>
          <w:rFonts w:ascii="Arial" w:hAnsi="Arial" w:cs="Arial"/>
          <w:color w:val="000000"/>
          <w:lang w:val="en-US"/>
        </w:rPr>
      </w:pPr>
    </w:p>
    <w:p w:rsidR="00C12978" w:rsidRDefault="00C12978">
      <w:pPr>
        <w:spacing w:after="200"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Notizen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</w:p>
    <w:p w:rsidR="00C12978" w:rsidRDefault="00C12978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</w:p>
    <w:p w:rsidR="00C12978" w:rsidRDefault="00C12978" w:rsidP="00C12978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</w:t>
      </w:r>
    </w:p>
    <w:p w:rsidR="00C12978" w:rsidRDefault="00C12978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Unterschriften zur Kenntnisnahme.</w:t>
      </w:r>
    </w:p>
    <w:p w:rsidR="00C16558" w:rsidRDefault="00C16558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</w:p>
    <w:p w:rsidR="00DD3754" w:rsidRDefault="00DF545E" w:rsidP="00DF545E">
      <w:pPr>
        <w:ind w:left="4248" w:firstLine="708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</w:t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Datum:</w:t>
      </w:r>
    </w:p>
    <w:p w:rsidR="00DD3754" w:rsidRDefault="00DD3754" w:rsidP="007307B2">
      <w:pPr>
        <w:rPr>
          <w:rFonts w:ascii="Arial" w:hAnsi="Arial" w:cs="Arial"/>
        </w:rPr>
      </w:pPr>
    </w:p>
    <w:p w:rsidR="00DD3754" w:rsidRDefault="00DD3754" w:rsidP="007307B2">
      <w:pPr>
        <w:rPr>
          <w:rFonts w:ascii="Arial" w:hAnsi="Arial" w:cs="Arial"/>
        </w:rPr>
      </w:pPr>
    </w:p>
    <w:p w:rsidR="00DD3754" w:rsidRDefault="00DF545E" w:rsidP="007307B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035DA">
        <w:rPr>
          <w:rFonts w:ascii="Arial" w:hAnsi="Arial" w:cs="Aria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1.75pt;height:43.5pt">
            <v:imagedata r:id="rId78" o:title="Unterschrift-ck"/>
          </v:shape>
        </w:pict>
      </w:r>
    </w:p>
    <w:p w:rsidR="00DD3754" w:rsidRDefault="00DD3754" w:rsidP="007307B2">
      <w:pPr>
        <w:rPr>
          <w:rFonts w:ascii="Arial" w:hAnsi="Arial" w:cs="Arial"/>
        </w:rPr>
      </w:pPr>
      <w:r>
        <w:rPr>
          <w:rFonts w:ascii="Arial" w:hAnsi="Arial" w:cs="Arial"/>
        </w:rPr>
        <w:t>_____________________________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_____________________________</w:t>
      </w:r>
    </w:p>
    <w:p w:rsidR="00DD3754" w:rsidRDefault="0087635A" w:rsidP="00DD3754">
      <w:pPr>
        <w:rPr>
          <w:rFonts w:ascii="Arial" w:hAnsi="Arial" w:cs="Arial"/>
        </w:rPr>
      </w:pPr>
      <w:r>
        <w:rPr>
          <w:rFonts w:ascii="Arial" w:hAnsi="Arial" w:cs="Arial"/>
        </w:rPr>
        <w:t>Kunde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CF2736">
        <w:rPr>
          <w:rFonts w:ascii="Arial" w:hAnsi="Arial" w:cs="Arial"/>
        </w:rPr>
        <w:tab/>
      </w:r>
      <w:r w:rsidR="00DD3754" w:rsidRPr="00DD3754">
        <w:rPr>
          <w:rFonts w:ascii="Arial" w:hAnsi="Arial" w:cs="Arial"/>
        </w:rPr>
        <w:t xml:space="preserve"> </w:t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  <w:t>connedata GmbH</w:t>
      </w:r>
    </w:p>
    <w:p w:rsidR="00DD3754" w:rsidRPr="00AB0082" w:rsidRDefault="00CF2736" w:rsidP="00DD3754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r w:rsidR="00DD3754">
        <w:rPr>
          <w:rFonts w:ascii="Arial" w:hAnsi="Arial" w:cs="Arial"/>
        </w:rPr>
        <w:tab/>
      </w:r>
      <w:proofErr w:type="spellStart"/>
      <w:r w:rsidR="00DD3754">
        <w:rPr>
          <w:rFonts w:ascii="Arial" w:hAnsi="Arial" w:cs="Arial"/>
        </w:rPr>
        <w:t>Software+Systemberatung</w:t>
      </w:r>
      <w:proofErr w:type="spellEnd"/>
    </w:p>
    <w:p w:rsidR="00DA30DF" w:rsidRPr="00AB0082" w:rsidRDefault="00DA30DF">
      <w:pPr>
        <w:rPr>
          <w:rFonts w:ascii="Arial" w:hAnsi="Arial" w:cs="Arial"/>
        </w:rPr>
      </w:pPr>
    </w:p>
    <w:sectPr w:rsidR="00DA30DF" w:rsidRPr="00AB0082" w:rsidSect="006C1942">
      <w:headerReference w:type="default" r:id="rId79"/>
      <w:footerReference w:type="default" r:id="rId80"/>
      <w:pgSz w:w="11906" w:h="16838"/>
      <w:pgMar w:top="1417" w:right="1417" w:bottom="1134" w:left="1417" w:header="426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B0D" w:rsidRDefault="00B83B0D" w:rsidP="00C060A7">
      <w:r>
        <w:separator/>
      </w:r>
    </w:p>
  </w:endnote>
  <w:endnote w:type="continuationSeparator" w:id="0">
    <w:p w:rsidR="00B83B0D" w:rsidRDefault="00B83B0D" w:rsidP="00C06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35DA" w:rsidRDefault="009035DA"/>
  <w:tbl>
    <w:tblPr>
      <w:tblW w:w="9839" w:type="dxa"/>
      <w:jc w:val="center"/>
      <w:tblBorders>
        <w:top w:val="single" w:sz="8" w:space="0" w:color="31849B"/>
        <w:left w:val="single" w:sz="8" w:space="0" w:color="31849B"/>
        <w:bottom w:val="single" w:sz="8" w:space="0" w:color="31849B"/>
        <w:right w:val="single" w:sz="8" w:space="0" w:color="31849B"/>
        <w:insideH w:val="single" w:sz="8" w:space="0" w:color="31849B"/>
        <w:insideV w:val="single" w:sz="8" w:space="0" w:color="31849B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17"/>
      <w:gridCol w:w="3544"/>
      <w:gridCol w:w="3078"/>
    </w:tblGrid>
    <w:tr w:rsidR="009035DA" w:rsidRPr="00A213AF" w:rsidTr="00022404">
      <w:trPr>
        <w:cantSplit/>
        <w:trHeight w:val="271"/>
        <w:jc w:val="center"/>
      </w:trPr>
      <w:tc>
        <w:tcPr>
          <w:tcW w:w="3217" w:type="dxa"/>
          <w:vAlign w:val="center"/>
        </w:tcPr>
        <w:p w:rsidR="009035DA" w:rsidRPr="00F80BDF" w:rsidRDefault="009035DA" w:rsidP="00022404">
          <w:pPr>
            <w:pStyle w:val="Kopfzeile"/>
            <w:jc w:val="center"/>
            <w:rPr>
              <w:rFonts w:ascii="Arial" w:hAnsi="Arial" w:cs="Arial"/>
              <w:b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Erstellt am:</w:t>
          </w:r>
        </w:p>
      </w:tc>
      <w:tc>
        <w:tcPr>
          <w:tcW w:w="3544" w:type="dxa"/>
          <w:vAlign w:val="center"/>
        </w:tcPr>
        <w:p w:rsidR="009035DA" w:rsidRPr="00F80BDF" w:rsidRDefault="009035DA" w:rsidP="00022404">
          <w:pPr>
            <w:pStyle w:val="Kopfzeile"/>
            <w:jc w:val="center"/>
            <w:rPr>
              <w:rFonts w:ascii="Arial" w:hAnsi="Arial" w:cs="Arial"/>
              <w:b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Geprüft am:</w:t>
          </w:r>
        </w:p>
      </w:tc>
      <w:tc>
        <w:tcPr>
          <w:tcW w:w="3078" w:type="dxa"/>
          <w:vAlign w:val="center"/>
        </w:tcPr>
        <w:p w:rsidR="009035DA" w:rsidRPr="00F80BDF" w:rsidRDefault="009035DA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7F7F7F"/>
              <w:sz w:val="16"/>
              <w:szCs w:val="16"/>
            </w:rPr>
          </w:pPr>
          <w:r w:rsidRPr="00F80BDF">
            <w:rPr>
              <w:rFonts w:ascii="Arial" w:hAnsi="Arial" w:cs="Arial"/>
              <w:b/>
              <w:bCs/>
              <w:color w:val="7F7F7F"/>
              <w:sz w:val="16"/>
              <w:szCs w:val="16"/>
            </w:rPr>
            <w:t>Freigegeben am:</w:t>
          </w:r>
        </w:p>
      </w:tc>
    </w:tr>
    <w:tr w:rsidR="009035DA" w:rsidTr="00022404">
      <w:trPr>
        <w:cantSplit/>
        <w:trHeight w:hRule="exact" w:val="297"/>
        <w:jc w:val="center"/>
      </w:trPr>
      <w:tc>
        <w:tcPr>
          <w:tcW w:w="3217" w:type="dxa"/>
          <w:vAlign w:val="center"/>
        </w:tcPr>
        <w:p w:rsidR="009035DA" w:rsidRPr="00A213AF" w:rsidRDefault="009035DA" w:rsidP="00022404">
          <w:pPr>
            <w:pStyle w:val="Kopfzeile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0164C1">
            <w:rPr>
              <w:rFonts w:ascii="Arial" w:hAnsi="Arial" w:cs="Arial"/>
              <w:noProof/>
              <w:sz w:val="20"/>
              <w:szCs w:val="20"/>
            </w:rPr>
            <w:t>12.02.2015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3544" w:type="dxa"/>
          <w:vAlign w:val="center"/>
        </w:tcPr>
        <w:p w:rsidR="009035DA" w:rsidRPr="00A213AF" w:rsidRDefault="009035DA" w:rsidP="00022404">
          <w:pPr>
            <w:pStyle w:val="Kopfzeile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0164C1">
            <w:rPr>
              <w:rFonts w:ascii="Arial" w:hAnsi="Arial" w:cs="Arial"/>
              <w:noProof/>
              <w:sz w:val="20"/>
              <w:szCs w:val="20"/>
            </w:rPr>
            <w:t>12.02.2015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3078" w:type="dxa"/>
          <w:vAlign w:val="center"/>
        </w:tcPr>
        <w:p w:rsidR="009035DA" w:rsidRPr="00A213AF" w:rsidRDefault="009035DA" w:rsidP="00022404">
          <w:pPr>
            <w:pStyle w:val="Kopfzeile"/>
            <w:jc w:val="center"/>
            <w:rPr>
              <w:rFonts w:ascii="Arial" w:hAnsi="Arial" w:cs="Arial"/>
              <w:bCs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fldChar w:fldCharType="begin"/>
          </w:r>
          <w:r>
            <w:rPr>
              <w:rFonts w:ascii="Arial" w:hAnsi="Arial" w:cs="Arial"/>
              <w:sz w:val="20"/>
              <w:szCs w:val="20"/>
            </w:rPr>
            <w:instrText xml:space="preserve"> TIME \@ "dd.MM.yyyy" </w:instrText>
          </w:r>
          <w:r>
            <w:rPr>
              <w:rFonts w:ascii="Arial" w:hAnsi="Arial" w:cs="Arial"/>
              <w:sz w:val="20"/>
              <w:szCs w:val="20"/>
            </w:rPr>
            <w:fldChar w:fldCharType="separate"/>
          </w:r>
          <w:r w:rsidR="000164C1">
            <w:rPr>
              <w:rFonts w:ascii="Arial" w:hAnsi="Arial" w:cs="Arial"/>
              <w:noProof/>
              <w:sz w:val="20"/>
              <w:szCs w:val="20"/>
            </w:rPr>
            <w:t>12.02.2015</w:t>
          </w:r>
          <w:r>
            <w:rPr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9035DA" w:rsidTr="00022404">
      <w:trPr>
        <w:cantSplit/>
        <w:trHeight w:hRule="exact" w:val="285"/>
        <w:jc w:val="center"/>
      </w:trPr>
      <w:tc>
        <w:tcPr>
          <w:tcW w:w="3217" w:type="dxa"/>
          <w:vAlign w:val="center"/>
        </w:tcPr>
        <w:p w:rsidR="009035DA" w:rsidRPr="00F80BDF" w:rsidRDefault="009035DA" w:rsidP="00022404">
          <w:pPr>
            <w:pStyle w:val="Kopfzeile"/>
            <w:jc w:val="center"/>
            <w:rPr>
              <w:rFonts w:ascii="Arial" w:hAnsi="Arial" w:cs="Arial"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Erstellt von:</w:t>
          </w:r>
        </w:p>
      </w:tc>
      <w:tc>
        <w:tcPr>
          <w:tcW w:w="3544" w:type="dxa"/>
          <w:vAlign w:val="center"/>
        </w:tcPr>
        <w:p w:rsidR="009035DA" w:rsidRPr="00F80BDF" w:rsidRDefault="009035DA" w:rsidP="00022404">
          <w:pPr>
            <w:pStyle w:val="Kopfzeile"/>
            <w:jc w:val="center"/>
            <w:rPr>
              <w:rFonts w:ascii="Arial" w:hAnsi="Arial" w:cs="Arial"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Geprüft von:</w:t>
          </w:r>
        </w:p>
      </w:tc>
      <w:tc>
        <w:tcPr>
          <w:tcW w:w="3078" w:type="dxa"/>
          <w:vAlign w:val="center"/>
        </w:tcPr>
        <w:p w:rsidR="009035DA" w:rsidRPr="00F80BDF" w:rsidRDefault="009035DA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7F7F7F"/>
              <w:sz w:val="20"/>
              <w:szCs w:val="20"/>
            </w:rPr>
          </w:pPr>
          <w:r w:rsidRPr="00F80BDF">
            <w:rPr>
              <w:rFonts w:ascii="Arial" w:hAnsi="Arial" w:cs="Arial"/>
              <w:b/>
              <w:color w:val="7F7F7F"/>
              <w:sz w:val="16"/>
              <w:szCs w:val="16"/>
            </w:rPr>
            <w:t>Freigegeben von:</w:t>
          </w:r>
        </w:p>
      </w:tc>
    </w:tr>
    <w:tr w:rsidR="009035DA" w:rsidRPr="00A213AF" w:rsidTr="00022404">
      <w:trPr>
        <w:cantSplit/>
        <w:trHeight w:hRule="exact" w:val="285"/>
        <w:jc w:val="center"/>
      </w:trPr>
      <w:tc>
        <w:tcPr>
          <w:tcW w:w="3217" w:type="dxa"/>
          <w:vAlign w:val="center"/>
        </w:tcPr>
        <w:p w:rsidR="009035DA" w:rsidRPr="00A213AF" w:rsidRDefault="009035DA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CK</w:t>
          </w:r>
        </w:p>
      </w:tc>
      <w:tc>
        <w:tcPr>
          <w:tcW w:w="3544" w:type="dxa"/>
          <w:vAlign w:val="center"/>
        </w:tcPr>
        <w:p w:rsidR="009035DA" w:rsidRPr="00A213AF" w:rsidRDefault="009035DA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TW</w:t>
          </w:r>
        </w:p>
      </w:tc>
      <w:tc>
        <w:tcPr>
          <w:tcW w:w="3078" w:type="dxa"/>
          <w:vAlign w:val="center"/>
        </w:tcPr>
        <w:p w:rsidR="009035DA" w:rsidRPr="00A213AF" w:rsidRDefault="009035DA" w:rsidP="00022404">
          <w:pPr>
            <w:pStyle w:val="Kopfzeile"/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>TW</w:t>
          </w:r>
        </w:p>
      </w:tc>
    </w:tr>
  </w:tbl>
  <w:p w:rsidR="009035DA" w:rsidRDefault="009035DA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B0D" w:rsidRDefault="00B83B0D" w:rsidP="00C060A7">
      <w:r>
        <w:separator/>
      </w:r>
    </w:p>
  </w:footnote>
  <w:footnote w:type="continuationSeparator" w:id="0">
    <w:p w:rsidR="00B83B0D" w:rsidRDefault="00B83B0D" w:rsidP="00C060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39" w:type="dxa"/>
      <w:jc w:val="center"/>
      <w:tblBorders>
        <w:top w:val="single" w:sz="8" w:space="0" w:color="31849B"/>
        <w:left w:val="single" w:sz="8" w:space="0" w:color="31849B"/>
        <w:bottom w:val="single" w:sz="8" w:space="0" w:color="31849B"/>
        <w:right w:val="single" w:sz="8" w:space="0" w:color="31849B"/>
        <w:insideH w:val="single" w:sz="8" w:space="0" w:color="31849B"/>
        <w:insideV w:val="single" w:sz="8" w:space="0" w:color="31849B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075"/>
      <w:gridCol w:w="4417"/>
      <w:gridCol w:w="1116"/>
      <w:gridCol w:w="1231"/>
    </w:tblGrid>
    <w:tr w:rsidR="009035DA" w:rsidTr="00022404">
      <w:trPr>
        <w:cantSplit/>
        <w:trHeight w:val="523"/>
        <w:jc w:val="center"/>
      </w:trPr>
      <w:tc>
        <w:tcPr>
          <w:tcW w:w="3075" w:type="dxa"/>
          <w:vMerge w:val="restart"/>
          <w:vAlign w:val="center"/>
        </w:tcPr>
        <w:p w:rsidR="009035DA" w:rsidRDefault="009035DA" w:rsidP="00022404">
          <w:pPr>
            <w:pStyle w:val="Kopfzeile"/>
            <w:jc w:val="center"/>
            <w:rPr>
              <w:rFonts w:cs="Arial"/>
              <w:sz w:val="32"/>
            </w:rPr>
          </w:pPr>
          <w:r>
            <w:rPr>
              <w:rFonts w:cs="Arial"/>
              <w:noProof/>
              <w:sz w:val="32"/>
              <w:lang w:eastAsia="de-DE"/>
            </w:rPr>
            <w:drawing>
              <wp:inline distT="0" distB="0" distL="0" distR="0" wp14:anchorId="22C30D92" wp14:editId="2FEC6B56">
                <wp:extent cx="1600066" cy="390183"/>
                <wp:effectExtent l="0" t="0" r="635" b="0"/>
                <wp:docPr id="307" name="Grafik 3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nd-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00066" cy="390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16" w:type="dxa"/>
          <w:vAlign w:val="center"/>
        </w:tcPr>
        <w:p w:rsidR="009035DA" w:rsidRPr="00F80BDF" w:rsidRDefault="009035DA" w:rsidP="00022404">
          <w:pPr>
            <w:pStyle w:val="Kopfzeile"/>
            <w:jc w:val="center"/>
            <w:rPr>
              <w:rFonts w:ascii="Arial" w:hAnsi="Arial" w:cs="Arial"/>
              <w:b/>
              <w:color w:val="808080"/>
            </w:rPr>
          </w:pPr>
          <w:r w:rsidRPr="0087635A">
            <w:rPr>
              <w:rFonts w:ascii="Arial" w:hAnsi="Arial" w:cs="Arial"/>
              <w:b/>
              <w:color w:val="808080"/>
            </w:rPr>
            <w:t>Besprechungsprotokoll</w:t>
          </w:r>
        </w:p>
      </w:tc>
      <w:tc>
        <w:tcPr>
          <w:tcW w:w="2347" w:type="dxa"/>
          <w:gridSpan w:val="2"/>
          <w:vAlign w:val="center"/>
        </w:tcPr>
        <w:p w:rsidR="009035DA" w:rsidRDefault="009035DA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Datum:</w:t>
          </w:r>
        </w:p>
        <w:p w:rsidR="009035DA" w:rsidRPr="00F80BDF" w:rsidRDefault="009035DA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20"/>
            </w:rPr>
          </w:pP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>
            <w:rPr>
              <w:rFonts w:ascii="Arial" w:hAnsi="Arial" w:cs="Arial"/>
              <w:b/>
              <w:bCs/>
              <w:color w:val="808080"/>
              <w:sz w:val="18"/>
            </w:rPr>
            <w:instrText xml:space="preserve"> TIME \@ "dd.MM.yyyy" </w:instrText>
          </w: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0164C1">
            <w:rPr>
              <w:rFonts w:ascii="Arial" w:hAnsi="Arial" w:cs="Arial"/>
              <w:b/>
              <w:bCs/>
              <w:noProof/>
              <w:color w:val="808080"/>
              <w:sz w:val="18"/>
            </w:rPr>
            <w:t>12.02.2015</w:t>
          </w:r>
          <w:r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</w:p>
      </w:tc>
    </w:tr>
    <w:tr w:rsidR="009035DA" w:rsidTr="00022404">
      <w:trPr>
        <w:cantSplit/>
        <w:trHeight w:hRule="exact" w:val="541"/>
        <w:jc w:val="center"/>
      </w:trPr>
      <w:tc>
        <w:tcPr>
          <w:tcW w:w="3075" w:type="dxa"/>
          <w:vMerge/>
          <w:vAlign w:val="center"/>
        </w:tcPr>
        <w:p w:rsidR="009035DA" w:rsidRDefault="009035DA" w:rsidP="00022404">
          <w:pPr>
            <w:pStyle w:val="Kopfzeile"/>
            <w:jc w:val="center"/>
          </w:pPr>
        </w:p>
      </w:tc>
      <w:tc>
        <w:tcPr>
          <w:tcW w:w="4416" w:type="dxa"/>
          <w:vAlign w:val="center"/>
        </w:tcPr>
        <w:p w:rsidR="009035DA" w:rsidRPr="00F80BDF" w:rsidRDefault="009035DA" w:rsidP="00022404">
          <w:pPr>
            <w:pStyle w:val="Kopfzeile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connedata </w:t>
          </w:r>
          <w:proofErr w:type="spellStart"/>
          <w:r>
            <w:rPr>
              <w:rFonts w:ascii="Arial" w:hAnsi="Arial" w:cs="Arial"/>
            </w:rPr>
            <w:t>cRPS</w:t>
          </w:r>
          <w:proofErr w:type="spellEnd"/>
        </w:p>
      </w:tc>
      <w:tc>
        <w:tcPr>
          <w:tcW w:w="1116" w:type="dxa"/>
          <w:vAlign w:val="center"/>
        </w:tcPr>
        <w:p w:rsidR="009035DA" w:rsidRDefault="009035DA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Revision:</w:t>
          </w:r>
        </w:p>
        <w:p w:rsidR="009035DA" w:rsidRPr="00F80BDF" w:rsidRDefault="009035DA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t>A</w:t>
          </w:r>
        </w:p>
      </w:tc>
      <w:tc>
        <w:tcPr>
          <w:tcW w:w="1231" w:type="dxa"/>
          <w:vAlign w:val="center"/>
        </w:tcPr>
        <w:p w:rsidR="009035DA" w:rsidRDefault="009035DA" w:rsidP="00022404">
          <w:pPr>
            <w:pStyle w:val="Kopfzeile"/>
            <w:jc w:val="center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Seite:</w:t>
          </w:r>
        </w:p>
        <w:p w:rsidR="009035DA" w:rsidRPr="00F80BDF" w:rsidRDefault="009035DA" w:rsidP="00022404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instrText xml:space="preserve"> PAGE  \* MERGEFORMAT </w:instrTex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0164C1">
            <w:rPr>
              <w:rFonts w:ascii="Arial" w:hAnsi="Arial" w:cs="Arial"/>
              <w:b/>
              <w:bCs/>
              <w:noProof/>
              <w:color w:val="808080"/>
              <w:sz w:val="18"/>
            </w:rPr>
            <w:t>1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t>/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begin"/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instrText xml:space="preserve"> NUMPAGES  \* MERGEFORMAT </w:instrTex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separate"/>
          </w:r>
          <w:r w:rsidR="000164C1">
            <w:rPr>
              <w:rFonts w:ascii="Arial" w:hAnsi="Arial" w:cs="Arial"/>
              <w:b/>
              <w:bCs/>
              <w:noProof/>
              <w:color w:val="808080"/>
              <w:sz w:val="18"/>
            </w:rPr>
            <w:t>49</w:t>
          </w:r>
          <w:r w:rsidRPr="00F80BDF">
            <w:rPr>
              <w:rFonts w:ascii="Arial" w:hAnsi="Arial" w:cs="Arial"/>
              <w:b/>
              <w:bCs/>
              <w:color w:val="808080"/>
              <w:sz w:val="18"/>
            </w:rPr>
            <w:fldChar w:fldCharType="end"/>
          </w:r>
        </w:p>
      </w:tc>
    </w:tr>
    <w:tr w:rsidR="009035DA" w:rsidTr="00022404">
      <w:trPr>
        <w:cantSplit/>
        <w:trHeight w:hRule="exact" w:val="567"/>
        <w:jc w:val="center"/>
      </w:trPr>
      <w:tc>
        <w:tcPr>
          <w:tcW w:w="7492" w:type="dxa"/>
          <w:gridSpan w:val="2"/>
          <w:vAlign w:val="center"/>
        </w:tcPr>
        <w:p w:rsidR="009035DA" w:rsidRPr="00F80BDF" w:rsidRDefault="009035DA" w:rsidP="00EF59F9">
          <w:pPr>
            <w:pStyle w:val="Kopfzeile"/>
            <w:jc w:val="center"/>
            <w:rPr>
              <w:rFonts w:ascii="Arial" w:hAnsi="Arial" w:cs="Arial"/>
              <w:color w:val="808080"/>
            </w:rPr>
          </w:pPr>
          <w:r w:rsidRPr="006B3B71">
            <w:rPr>
              <w:rFonts w:ascii="Arial" w:hAnsi="Arial" w:cs="Arial"/>
              <w:b/>
              <w:color w:val="808080"/>
            </w:rPr>
            <w:t>AA 6.2.2-03-30 Schulungsunterlagen Zeiterfassung</w:t>
          </w:r>
        </w:p>
      </w:tc>
      <w:tc>
        <w:tcPr>
          <w:tcW w:w="2347" w:type="dxa"/>
          <w:gridSpan w:val="2"/>
          <w:vAlign w:val="center"/>
        </w:tcPr>
        <w:p w:rsidR="009035DA" w:rsidRPr="00F80BDF" w:rsidRDefault="009035DA" w:rsidP="00043416">
          <w:pPr>
            <w:pStyle w:val="Kopfzeile"/>
            <w:jc w:val="center"/>
            <w:rPr>
              <w:rFonts w:ascii="Arial" w:hAnsi="Arial" w:cs="Arial"/>
              <w:b/>
              <w:bCs/>
              <w:color w:val="808080"/>
              <w:sz w:val="18"/>
            </w:rPr>
          </w:pPr>
          <w:r>
            <w:rPr>
              <w:rFonts w:ascii="Arial" w:hAnsi="Arial" w:cs="Arial"/>
              <w:b/>
              <w:bCs/>
              <w:color w:val="808080"/>
              <w:sz w:val="18"/>
            </w:rPr>
            <w:t xml:space="preserve">Softwareentwicklung </w:t>
          </w:r>
        </w:p>
      </w:tc>
    </w:tr>
  </w:tbl>
  <w:p w:rsidR="009035DA" w:rsidRDefault="009035D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suff w:val="space"/>
      <w:lvlText w:val="%1."/>
      <w:lvlJc w:val="right"/>
      <w:pPr>
        <w:ind w:left="10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3">
    <w:nsid w:val="00000004"/>
    <w:multiLevelType w:val="multilevel"/>
    <w:tmpl w:val="00000004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4">
    <w:nsid w:val="00000005"/>
    <w:multiLevelType w:val="multilevel"/>
    <w:tmpl w:val="00000005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5">
    <w:nsid w:val="00000006"/>
    <w:multiLevelType w:val="multilevel"/>
    <w:tmpl w:val="00000006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6">
    <w:nsid w:val="00000007"/>
    <w:multiLevelType w:val="multilevel"/>
    <w:tmpl w:val="00000007"/>
    <w:lvl w:ilvl="0">
      <w:start w:val="1"/>
      <w:numFmt w:val="bullet"/>
      <w:suff w:val="space"/>
      <w:lvlText w:val="●"/>
      <w:lvlJc w:val="right"/>
      <w:pPr>
        <w:ind w:left="95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7">
    <w:nsid w:val="00000008"/>
    <w:multiLevelType w:val="multilevel"/>
    <w:tmpl w:val="00000008"/>
    <w:lvl w:ilvl="0">
      <w:start w:val="1"/>
      <w:numFmt w:val="decimal"/>
      <w:suff w:val="space"/>
      <w:lvlText w:val="%1."/>
      <w:lvlJc w:val="right"/>
      <w:pPr>
        <w:ind w:left="300"/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8">
    <w:nsid w:val="00000009"/>
    <w:multiLevelType w:val="multilevel"/>
    <w:tmpl w:val="3BBAAC14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suff w:val="space"/>
      <w:lvlText w:val="%2."/>
      <w:lvlJc w:val="right"/>
      <w:pPr>
        <w:ind w:left="750"/>
      </w:pPr>
    </w:lvl>
    <w:lvl w:ilvl="2">
      <w:start w:val="1"/>
      <w:numFmt w:val="decimal"/>
      <w:suff w:val="space"/>
      <w:lvlText w:val="%3."/>
      <w:lvlJc w:val="right"/>
      <w:pPr>
        <w:ind w:left="1500"/>
      </w:pPr>
    </w:lvl>
    <w:lvl w:ilvl="3">
      <w:start w:val="1"/>
      <w:numFmt w:val="decimal"/>
      <w:suff w:val="space"/>
      <w:lvlText w:val="%4."/>
      <w:lvlJc w:val="right"/>
      <w:pPr>
        <w:ind w:left="2250"/>
      </w:pPr>
    </w:lvl>
    <w:lvl w:ilvl="4">
      <w:start w:val="1"/>
      <w:numFmt w:val="decimal"/>
      <w:suff w:val="space"/>
      <w:lvlText w:val="%5."/>
      <w:lvlJc w:val="right"/>
      <w:pPr>
        <w:ind w:left="3000"/>
      </w:pPr>
    </w:lvl>
    <w:lvl w:ilvl="5">
      <w:start w:val="1"/>
      <w:numFmt w:val="decimal"/>
      <w:suff w:val="space"/>
      <w:lvlText w:val="%6."/>
      <w:lvlJc w:val="right"/>
      <w:pPr>
        <w:ind w:left="3750"/>
      </w:pPr>
    </w:lvl>
    <w:lvl w:ilvl="6">
      <w:start w:val="1"/>
      <w:numFmt w:val="decimal"/>
      <w:suff w:val="space"/>
      <w:lvlText w:val="%7."/>
      <w:lvlJc w:val="right"/>
      <w:pPr>
        <w:ind w:left="4500"/>
      </w:pPr>
    </w:lvl>
    <w:lvl w:ilvl="7">
      <w:start w:val="1"/>
      <w:numFmt w:val="decimal"/>
      <w:suff w:val="space"/>
      <w:lvlText w:val="%8."/>
      <w:lvlJc w:val="right"/>
      <w:pPr>
        <w:ind w:left="5250"/>
      </w:pPr>
    </w:lvl>
    <w:lvl w:ilvl="8">
      <w:start w:val="1"/>
      <w:numFmt w:val="decimal"/>
      <w:suff w:val="space"/>
      <w:lvlText w:val="%9."/>
      <w:lvlJc w:val="right"/>
      <w:pPr>
        <w:ind w:left="6000"/>
      </w:pPr>
    </w:lvl>
  </w:abstractNum>
  <w:abstractNum w:abstractNumId="9">
    <w:nsid w:val="06900057"/>
    <w:multiLevelType w:val="hybridMultilevel"/>
    <w:tmpl w:val="82709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A61EC8"/>
    <w:multiLevelType w:val="hybridMultilevel"/>
    <w:tmpl w:val="07CEE2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012042"/>
    <w:multiLevelType w:val="hybridMultilevel"/>
    <w:tmpl w:val="73C6E8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3A193F"/>
    <w:multiLevelType w:val="hybridMultilevel"/>
    <w:tmpl w:val="AC523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253172"/>
    <w:multiLevelType w:val="hybridMultilevel"/>
    <w:tmpl w:val="2C3A16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DB3356"/>
    <w:multiLevelType w:val="hybridMultilevel"/>
    <w:tmpl w:val="51DE33F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3"/>
  </w:num>
  <w:num w:numId="3">
    <w:abstractNumId w:val="10"/>
  </w:num>
  <w:num w:numId="4">
    <w:abstractNumId w:val="9"/>
  </w:num>
  <w:num w:numId="5">
    <w:abstractNumId w:val="12"/>
  </w:num>
  <w:num w:numId="6">
    <w:abstractNumId w:val="14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0A7"/>
    <w:rsid w:val="0000527E"/>
    <w:rsid w:val="0000680F"/>
    <w:rsid w:val="000164C1"/>
    <w:rsid w:val="00022404"/>
    <w:rsid w:val="00043416"/>
    <w:rsid w:val="0005652E"/>
    <w:rsid w:val="00064697"/>
    <w:rsid w:val="00084FEB"/>
    <w:rsid w:val="000A20A5"/>
    <w:rsid w:val="00122AB0"/>
    <w:rsid w:val="00143C51"/>
    <w:rsid w:val="00184E4A"/>
    <w:rsid w:val="00185203"/>
    <w:rsid w:val="001B2D10"/>
    <w:rsid w:val="001C3F29"/>
    <w:rsid w:val="002203C6"/>
    <w:rsid w:val="00232FFC"/>
    <w:rsid w:val="002467C6"/>
    <w:rsid w:val="002618BB"/>
    <w:rsid w:val="002A2DEC"/>
    <w:rsid w:val="002C13C4"/>
    <w:rsid w:val="003159FB"/>
    <w:rsid w:val="003719E3"/>
    <w:rsid w:val="003B6CA1"/>
    <w:rsid w:val="003C4E2F"/>
    <w:rsid w:val="003E5438"/>
    <w:rsid w:val="00492786"/>
    <w:rsid w:val="004B582E"/>
    <w:rsid w:val="004C0B15"/>
    <w:rsid w:val="0051264D"/>
    <w:rsid w:val="00530409"/>
    <w:rsid w:val="00562F3C"/>
    <w:rsid w:val="005A76F5"/>
    <w:rsid w:val="006733F1"/>
    <w:rsid w:val="006B3B71"/>
    <w:rsid w:val="006C1942"/>
    <w:rsid w:val="006F33AF"/>
    <w:rsid w:val="00705976"/>
    <w:rsid w:val="00715906"/>
    <w:rsid w:val="007307B2"/>
    <w:rsid w:val="00752A20"/>
    <w:rsid w:val="007A5E54"/>
    <w:rsid w:val="007A6834"/>
    <w:rsid w:val="007E2B32"/>
    <w:rsid w:val="00841DC0"/>
    <w:rsid w:val="00851BB6"/>
    <w:rsid w:val="00867594"/>
    <w:rsid w:val="0087635A"/>
    <w:rsid w:val="009035DA"/>
    <w:rsid w:val="00937370"/>
    <w:rsid w:val="009559B8"/>
    <w:rsid w:val="00956FE9"/>
    <w:rsid w:val="0096407B"/>
    <w:rsid w:val="009B7E7A"/>
    <w:rsid w:val="009F2618"/>
    <w:rsid w:val="00A40353"/>
    <w:rsid w:val="00A9730C"/>
    <w:rsid w:val="00A97CD6"/>
    <w:rsid w:val="00AA65A3"/>
    <w:rsid w:val="00AB0082"/>
    <w:rsid w:val="00AC6EC9"/>
    <w:rsid w:val="00AF57B5"/>
    <w:rsid w:val="00B3004B"/>
    <w:rsid w:val="00B83B0D"/>
    <w:rsid w:val="00BC4541"/>
    <w:rsid w:val="00BE0D02"/>
    <w:rsid w:val="00C060A7"/>
    <w:rsid w:val="00C12978"/>
    <w:rsid w:val="00C16558"/>
    <w:rsid w:val="00CF2736"/>
    <w:rsid w:val="00D11E3F"/>
    <w:rsid w:val="00D12591"/>
    <w:rsid w:val="00D34917"/>
    <w:rsid w:val="00D462F5"/>
    <w:rsid w:val="00D82159"/>
    <w:rsid w:val="00DA30DF"/>
    <w:rsid w:val="00DC264A"/>
    <w:rsid w:val="00DD3754"/>
    <w:rsid w:val="00DE6595"/>
    <w:rsid w:val="00DF545E"/>
    <w:rsid w:val="00E0447D"/>
    <w:rsid w:val="00E12444"/>
    <w:rsid w:val="00E45F12"/>
    <w:rsid w:val="00EF59F9"/>
    <w:rsid w:val="00F075A1"/>
    <w:rsid w:val="00F31128"/>
    <w:rsid w:val="00F61925"/>
    <w:rsid w:val="00F6586F"/>
    <w:rsid w:val="00F873F3"/>
    <w:rsid w:val="00FA3B06"/>
    <w:rsid w:val="00FD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03A4443-AF46-478D-9C73-F7970D410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060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07B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060A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C060A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060A7"/>
  </w:style>
  <w:style w:type="paragraph" w:styleId="Fuzeile">
    <w:name w:val="footer"/>
    <w:basedOn w:val="Standard"/>
    <w:link w:val="FuzeileZchn"/>
    <w:uiPriority w:val="99"/>
    <w:unhideWhenUsed/>
    <w:rsid w:val="00C060A7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060A7"/>
  </w:style>
  <w:style w:type="paragraph" w:styleId="Sprechblasentext">
    <w:name w:val="Balloon Text"/>
    <w:basedOn w:val="Standard"/>
    <w:link w:val="SprechblasentextZchn"/>
    <w:semiHidden/>
    <w:unhideWhenUsed/>
    <w:rsid w:val="00C060A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C060A7"/>
    <w:rPr>
      <w:rFonts w:ascii="Tahoma" w:hAnsi="Tahoma" w:cs="Tahoma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060A7"/>
    <w:rPr>
      <w:rFonts w:ascii="Cambria" w:eastAsia="Times New Roman" w:hAnsi="Cambria" w:cs="Times New Roman"/>
      <w:lang w:eastAsia="de-DE"/>
    </w:rPr>
  </w:style>
  <w:style w:type="paragraph" w:styleId="Listenabsatz">
    <w:name w:val="List Paragraph"/>
    <w:basedOn w:val="Standard"/>
    <w:uiPriority w:val="34"/>
    <w:qFormat/>
    <w:rsid w:val="0004341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7307B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de-DE"/>
    </w:rPr>
  </w:style>
  <w:style w:type="table" w:styleId="TabelleAktuell">
    <w:name w:val="Table Contemporary"/>
    <w:basedOn w:val="NormaleTabelle"/>
    <w:rsid w:val="007307B2"/>
    <w:rPr>
      <w:rFonts w:asciiTheme="majorHAnsi" w:eastAsiaTheme="majorEastAsia" w:hAnsiTheme="majorHAnsi" w:cstheme="majorBidi"/>
      <w:lang w:eastAsia="de-DE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nraster">
    <w:name w:val="Table Grid"/>
    <w:basedOn w:val="NormaleTabelle"/>
    <w:rsid w:val="007307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rsid w:val="00C12978"/>
    <w:rPr>
      <w:color w:val="375DB0"/>
      <w:u w:val="single"/>
    </w:rPr>
  </w:style>
  <w:style w:type="paragraph" w:styleId="Verzeichnis1">
    <w:name w:val="toc 1"/>
    <w:basedOn w:val="Standard"/>
    <w:next w:val="Standard"/>
    <w:autoRedefine/>
    <w:uiPriority w:val="39"/>
    <w:unhideWhenUsed/>
    <w:rsid w:val="00C12978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C12978"/>
    <w:pPr>
      <w:spacing w:after="100"/>
      <w:ind w:left="240"/>
    </w:pPr>
  </w:style>
  <w:style w:type="paragraph" w:styleId="Verzeichnis3">
    <w:name w:val="toc 3"/>
    <w:basedOn w:val="Standard"/>
    <w:next w:val="Standard"/>
    <w:autoRedefine/>
    <w:uiPriority w:val="39"/>
    <w:unhideWhenUsed/>
    <w:rsid w:val="00C12978"/>
    <w:pPr>
      <w:spacing w:after="100"/>
      <w:ind w:left="480"/>
    </w:pPr>
  </w:style>
  <w:style w:type="paragraph" w:styleId="Verzeichnis4">
    <w:name w:val="toc 4"/>
    <w:basedOn w:val="Standard"/>
    <w:next w:val="Standard"/>
    <w:autoRedefine/>
    <w:uiPriority w:val="39"/>
    <w:unhideWhenUsed/>
    <w:rsid w:val="00C12978"/>
    <w:pPr>
      <w:spacing w:after="100"/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6B3B71"/>
    <w:pPr>
      <w:spacing w:after="100"/>
      <w:ind w:left="960"/>
    </w:pPr>
  </w:style>
  <w:style w:type="character" w:styleId="BesuchterHyperlink">
    <w:name w:val="FollowedHyperlink"/>
    <w:basedOn w:val="Absatz-Standardschriftart"/>
    <w:uiPriority w:val="99"/>
    <w:semiHidden/>
    <w:unhideWhenUsed/>
    <w:rsid w:val="006B3B7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29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ck\Desktop\Zeiterfassung.rtf" TargetMode="External"/><Relationship Id="rId18" Type="http://schemas.openxmlformats.org/officeDocument/2006/relationships/hyperlink" Target="file:///C:\Users\ck\Desktop\Zeiterfassung.rtf" TargetMode="External"/><Relationship Id="rId26" Type="http://schemas.openxmlformats.org/officeDocument/2006/relationships/hyperlink" Target="file:///C:\Users\ck\Desktop\Zeiterfassung.rtf" TargetMode="External"/><Relationship Id="rId39" Type="http://schemas.openxmlformats.org/officeDocument/2006/relationships/hyperlink" Target="file:///C:\Users\ck\Desktop\Zeiterfassung.rtf" TargetMode="External"/><Relationship Id="rId21" Type="http://schemas.openxmlformats.org/officeDocument/2006/relationships/hyperlink" Target="file:///C:\Users\ck\Desktop\Zeiterfassung.rtf" TargetMode="External"/><Relationship Id="rId34" Type="http://schemas.openxmlformats.org/officeDocument/2006/relationships/hyperlink" Target="file:///C:\Users\ck\Desktop\Zeiterfassung.rtf" TargetMode="External"/><Relationship Id="rId42" Type="http://schemas.openxmlformats.org/officeDocument/2006/relationships/hyperlink" Target="file:///C:\Users\ck\Desktop\Zeiterfassung.rtf" TargetMode="External"/><Relationship Id="rId47" Type="http://schemas.openxmlformats.org/officeDocument/2006/relationships/hyperlink" Target="file:///C:\Users\ck\Desktop\Zeiterfassung.rtf" TargetMode="External"/><Relationship Id="rId50" Type="http://schemas.openxmlformats.org/officeDocument/2006/relationships/image" Target="media/image4.png"/><Relationship Id="rId55" Type="http://schemas.openxmlformats.org/officeDocument/2006/relationships/image" Target="media/image9.png"/><Relationship Id="rId63" Type="http://schemas.openxmlformats.org/officeDocument/2006/relationships/image" Target="media/image17.png"/><Relationship Id="rId68" Type="http://schemas.openxmlformats.org/officeDocument/2006/relationships/image" Target="media/image22.png"/><Relationship Id="rId76" Type="http://schemas.openxmlformats.org/officeDocument/2006/relationships/image" Target="media/image30.png"/><Relationship Id="rId7" Type="http://schemas.openxmlformats.org/officeDocument/2006/relationships/image" Target="media/image1.png"/><Relationship Id="rId71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hyperlink" Target="file:///C:\Users\ck\Desktop\Zeiterfassung.rtf" TargetMode="External"/><Relationship Id="rId29" Type="http://schemas.openxmlformats.org/officeDocument/2006/relationships/hyperlink" Target="file:///C:\Users\ck\Desktop\Zeiterfassung.rtf" TargetMode="External"/><Relationship Id="rId11" Type="http://schemas.openxmlformats.org/officeDocument/2006/relationships/hyperlink" Target="file:///C:\Users\ck\Desktop\Zeiterfassung.rtf" TargetMode="External"/><Relationship Id="rId24" Type="http://schemas.openxmlformats.org/officeDocument/2006/relationships/hyperlink" Target="file:///C:\Users\ck\Desktop\Zeiterfassung.rtf" TargetMode="External"/><Relationship Id="rId32" Type="http://schemas.openxmlformats.org/officeDocument/2006/relationships/hyperlink" Target="file:///C:\Users\ck\Desktop\Zeiterfassung.rtf" TargetMode="External"/><Relationship Id="rId37" Type="http://schemas.openxmlformats.org/officeDocument/2006/relationships/hyperlink" Target="file:///C:\Users\ck\Desktop\Zeiterfassung.rtf" TargetMode="External"/><Relationship Id="rId40" Type="http://schemas.openxmlformats.org/officeDocument/2006/relationships/hyperlink" Target="file:///C:\Users\ck\Desktop\Zeiterfassung.rtf" TargetMode="External"/><Relationship Id="rId45" Type="http://schemas.openxmlformats.org/officeDocument/2006/relationships/hyperlink" Target="file:///C:\Users\ck\Desktop\Zeiterfassung.rtf" TargetMode="External"/><Relationship Id="rId53" Type="http://schemas.openxmlformats.org/officeDocument/2006/relationships/image" Target="media/image7.png"/><Relationship Id="rId58" Type="http://schemas.openxmlformats.org/officeDocument/2006/relationships/image" Target="media/image12.png"/><Relationship Id="rId66" Type="http://schemas.openxmlformats.org/officeDocument/2006/relationships/image" Target="media/image20.png"/><Relationship Id="rId74" Type="http://schemas.openxmlformats.org/officeDocument/2006/relationships/image" Target="media/image28.png"/><Relationship Id="rId79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15.png"/><Relationship Id="rId82" Type="http://schemas.openxmlformats.org/officeDocument/2006/relationships/theme" Target="theme/theme1.xml"/><Relationship Id="rId10" Type="http://schemas.openxmlformats.org/officeDocument/2006/relationships/hyperlink" Target="file:///C:\Users\ck\Desktop\Zeiterfassung.rtf" TargetMode="External"/><Relationship Id="rId19" Type="http://schemas.openxmlformats.org/officeDocument/2006/relationships/hyperlink" Target="file:///C:\Users\ck\Desktop\Zeiterfassung.rtf" TargetMode="External"/><Relationship Id="rId31" Type="http://schemas.openxmlformats.org/officeDocument/2006/relationships/hyperlink" Target="file:///C:\Users\ck\Desktop\Zeiterfassung.rtf" TargetMode="External"/><Relationship Id="rId44" Type="http://schemas.openxmlformats.org/officeDocument/2006/relationships/hyperlink" Target="file:///C:\Users\ck\Desktop\Zeiterfassung.rtf" TargetMode="External"/><Relationship Id="rId52" Type="http://schemas.openxmlformats.org/officeDocument/2006/relationships/image" Target="media/image6.png"/><Relationship Id="rId60" Type="http://schemas.openxmlformats.org/officeDocument/2006/relationships/image" Target="media/image14.png"/><Relationship Id="rId65" Type="http://schemas.openxmlformats.org/officeDocument/2006/relationships/image" Target="media/image19.png"/><Relationship Id="rId73" Type="http://schemas.openxmlformats.org/officeDocument/2006/relationships/image" Target="media/image27.png"/><Relationship Id="rId78" Type="http://schemas.openxmlformats.org/officeDocument/2006/relationships/image" Target="media/image32.jpe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file:///C:\Users\ck\Desktop\Zeiterfassung.rtf" TargetMode="External"/><Relationship Id="rId14" Type="http://schemas.openxmlformats.org/officeDocument/2006/relationships/hyperlink" Target="file:///C:\Users\ck\Desktop\Zeiterfassung.rtf" TargetMode="External"/><Relationship Id="rId22" Type="http://schemas.openxmlformats.org/officeDocument/2006/relationships/hyperlink" Target="file:///C:\Users\ck\Desktop\Zeiterfassung.rtf" TargetMode="External"/><Relationship Id="rId27" Type="http://schemas.openxmlformats.org/officeDocument/2006/relationships/hyperlink" Target="file:///C:\Users\ck\Desktop\Zeiterfassung.rtf" TargetMode="External"/><Relationship Id="rId30" Type="http://schemas.openxmlformats.org/officeDocument/2006/relationships/hyperlink" Target="file:///C:\Users\ck\Desktop\Zeiterfassung.rtf" TargetMode="External"/><Relationship Id="rId35" Type="http://schemas.openxmlformats.org/officeDocument/2006/relationships/hyperlink" Target="file:///C:\Users\ck\Desktop\Zeiterfassung.rtf" TargetMode="External"/><Relationship Id="rId43" Type="http://schemas.openxmlformats.org/officeDocument/2006/relationships/hyperlink" Target="file:///C:\Users\ck\Desktop\Zeiterfassung.rtf" TargetMode="External"/><Relationship Id="rId48" Type="http://schemas.openxmlformats.org/officeDocument/2006/relationships/image" Target="media/image2.png"/><Relationship Id="rId56" Type="http://schemas.openxmlformats.org/officeDocument/2006/relationships/image" Target="media/image10.png"/><Relationship Id="rId64" Type="http://schemas.openxmlformats.org/officeDocument/2006/relationships/image" Target="media/image18.png"/><Relationship Id="rId69" Type="http://schemas.openxmlformats.org/officeDocument/2006/relationships/image" Target="media/image23.png"/><Relationship Id="rId77" Type="http://schemas.openxmlformats.org/officeDocument/2006/relationships/image" Target="media/image31.png"/><Relationship Id="rId8" Type="http://schemas.openxmlformats.org/officeDocument/2006/relationships/hyperlink" Target="file:///C:\Users\ck\Desktop\Zeiterfassung.rtf" TargetMode="External"/><Relationship Id="rId51" Type="http://schemas.openxmlformats.org/officeDocument/2006/relationships/image" Target="media/image5.png"/><Relationship Id="rId72" Type="http://schemas.openxmlformats.org/officeDocument/2006/relationships/image" Target="media/image26.pn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hyperlink" Target="file:///C:\Users\ck\Desktop\Zeiterfassung.rtf" TargetMode="External"/><Relationship Id="rId17" Type="http://schemas.openxmlformats.org/officeDocument/2006/relationships/hyperlink" Target="file:///C:\Users\ck\Desktop\Zeiterfassung.rtf" TargetMode="External"/><Relationship Id="rId25" Type="http://schemas.openxmlformats.org/officeDocument/2006/relationships/hyperlink" Target="file:///C:\Users\ck\Desktop\Zeiterfassung.rtf" TargetMode="External"/><Relationship Id="rId33" Type="http://schemas.openxmlformats.org/officeDocument/2006/relationships/hyperlink" Target="file:///C:\Users\ck\Desktop\Zeiterfassung.rtf" TargetMode="External"/><Relationship Id="rId38" Type="http://schemas.openxmlformats.org/officeDocument/2006/relationships/hyperlink" Target="file:///C:\Users\ck\Desktop\Zeiterfassung.rtf" TargetMode="External"/><Relationship Id="rId46" Type="http://schemas.openxmlformats.org/officeDocument/2006/relationships/hyperlink" Target="file:///C:\Users\ck\Desktop\Zeiterfassung.rtf" TargetMode="External"/><Relationship Id="rId59" Type="http://schemas.openxmlformats.org/officeDocument/2006/relationships/image" Target="media/image13.png"/><Relationship Id="rId67" Type="http://schemas.openxmlformats.org/officeDocument/2006/relationships/image" Target="media/image21.png"/><Relationship Id="rId20" Type="http://schemas.openxmlformats.org/officeDocument/2006/relationships/hyperlink" Target="file:///C:\Users\ck\Desktop\Zeiterfassung.rtf" TargetMode="External"/><Relationship Id="rId41" Type="http://schemas.openxmlformats.org/officeDocument/2006/relationships/hyperlink" Target="file:///C:\Users\ck\Desktop\Zeiterfassung.rtf" TargetMode="External"/><Relationship Id="rId54" Type="http://schemas.openxmlformats.org/officeDocument/2006/relationships/image" Target="media/image8.png"/><Relationship Id="rId62" Type="http://schemas.openxmlformats.org/officeDocument/2006/relationships/image" Target="media/image16.png"/><Relationship Id="rId70" Type="http://schemas.openxmlformats.org/officeDocument/2006/relationships/image" Target="media/image24.png"/><Relationship Id="rId75" Type="http://schemas.openxmlformats.org/officeDocument/2006/relationships/image" Target="media/image2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file:///C:\Users\ck\Desktop\Zeiterfassung.rtf" TargetMode="External"/><Relationship Id="rId23" Type="http://schemas.openxmlformats.org/officeDocument/2006/relationships/hyperlink" Target="file:///C:\Users\ck\Desktop\Zeiterfassung.rtf" TargetMode="External"/><Relationship Id="rId28" Type="http://schemas.openxmlformats.org/officeDocument/2006/relationships/hyperlink" Target="file:///C:\Users\ck\Desktop\Zeiterfassung.rtf" TargetMode="External"/><Relationship Id="rId36" Type="http://schemas.openxmlformats.org/officeDocument/2006/relationships/hyperlink" Target="file:///C:\Users\ck\Desktop\Zeiterfassung.rtf" TargetMode="External"/><Relationship Id="rId49" Type="http://schemas.openxmlformats.org/officeDocument/2006/relationships/image" Target="media/image3.png"/><Relationship Id="rId57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3156</Words>
  <Characters>19885</Characters>
  <Application>Microsoft Office Word</Application>
  <DocSecurity>0</DocSecurity>
  <Lines>165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connedata GmbH, Carsten Karlshaus</dc:creator>
  <cp:lastModifiedBy>connedata GmbH, Carsten Karlshaus</cp:lastModifiedBy>
  <cp:revision>36</cp:revision>
  <cp:lastPrinted>2015-02-12T15:35:00Z</cp:lastPrinted>
  <dcterms:created xsi:type="dcterms:W3CDTF">2013-03-01T10:57:00Z</dcterms:created>
  <dcterms:modified xsi:type="dcterms:W3CDTF">2015-02-12T15:47:00Z</dcterms:modified>
</cp:coreProperties>
</file>