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3F1" w:rsidRDefault="00F61925" w:rsidP="00F61925">
      <w:pPr>
        <w:pStyle w:val="berschrift1"/>
        <w:rPr>
          <w:rFonts w:ascii="Arial" w:hAnsi="Arial" w:cs="Arial"/>
        </w:rPr>
      </w:pPr>
      <w:r w:rsidRPr="00F61925">
        <w:rPr>
          <w:rFonts w:ascii="Arial" w:hAnsi="Arial" w:cs="Arial"/>
          <w:b/>
          <w:color w:val="auto"/>
        </w:rPr>
        <w:t xml:space="preserve">Schulungsunterlagen </w:t>
      </w:r>
      <w:r w:rsidR="005E42CA">
        <w:rPr>
          <w:rFonts w:ascii="Arial" w:hAnsi="Arial" w:cs="Arial"/>
          <w:b/>
          <w:color w:val="auto"/>
        </w:rPr>
        <w:t>Microsoft Office Exporte</w:t>
      </w:r>
    </w:p>
    <w:p w:rsidR="00C16558" w:rsidRDefault="00C16558" w:rsidP="007307B2">
      <w:pPr>
        <w:ind w:right="-426"/>
        <w:jc w:val="right"/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Projekt- und Kundendaten:</w:t>
      </w:r>
    </w:p>
    <w:tbl>
      <w:tblPr>
        <w:tblStyle w:val="TabelleAktuell"/>
        <w:tblW w:w="10017" w:type="dxa"/>
        <w:tblLook w:val="04A0" w:firstRow="1" w:lastRow="0" w:firstColumn="1" w:lastColumn="0" w:noHBand="0" w:noVBand="1"/>
      </w:tblPr>
      <w:tblGrid>
        <w:gridCol w:w="3246"/>
        <w:gridCol w:w="6771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bottom"/>
          </w:tcPr>
          <w:p w:rsidR="007307B2" w:rsidRPr="00AB0082" w:rsidRDefault="007307B2" w:rsidP="00022404">
            <w:pPr>
              <w:rPr>
                <w:rFonts w:ascii="Arial" w:hAnsi="Arial" w:cs="Arial"/>
                <w:b w:val="0"/>
              </w:rPr>
            </w:pPr>
            <w:r w:rsidRPr="00AB0082">
              <w:rPr>
                <w:rFonts w:ascii="Arial" w:hAnsi="Arial" w:cs="Arial"/>
                <w:b w:val="0"/>
              </w:rPr>
              <w:t>Unternehmen: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  <w:tr w:rsidR="00DD3754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Anschrift:</w:t>
            </w:r>
          </w:p>
        </w:tc>
        <w:tc>
          <w:tcPr>
            <w:tcW w:w="6771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</w:p>
        </w:tc>
      </w:tr>
      <w:tr w:rsidR="00022404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Projektverantwortliche</w:t>
            </w:r>
            <w:r w:rsidR="0087635A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r</w:t>
            </w:r>
            <w:r w:rsidR="0087635A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6771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/ E-Mail: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8763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Besprechungstermin: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center"/>
          </w:tcPr>
          <w:p w:rsidR="007307B2" w:rsidRPr="00AB0082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Teilnehmer: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</w:tbl>
    <w:p w:rsidR="007307B2" w:rsidRDefault="007307B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</w:rPr>
      </w:pPr>
    </w:p>
    <w:p w:rsidR="00C16558" w:rsidRPr="00AB0082" w:rsidRDefault="00C16558" w:rsidP="007307B2">
      <w:pPr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Checkliste:</w:t>
      </w:r>
    </w:p>
    <w:tbl>
      <w:tblPr>
        <w:tblStyle w:val="TabelleAktuell"/>
        <w:tblW w:w="9932" w:type="dxa"/>
        <w:tblLayout w:type="fixed"/>
        <w:tblLook w:val="04A0" w:firstRow="1" w:lastRow="0" w:firstColumn="1" w:lastColumn="0" w:noHBand="0" w:noVBand="1"/>
      </w:tblPr>
      <w:tblGrid>
        <w:gridCol w:w="3349"/>
        <w:gridCol w:w="1579"/>
        <w:gridCol w:w="1701"/>
        <w:gridCol w:w="1559"/>
        <w:gridCol w:w="1744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tcW w:w="3349" w:type="dxa"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7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erfolgt </w:t>
            </w:r>
            <w:r>
              <w:rPr>
                <w:rFonts w:ascii="Arial" w:hAnsi="Arial" w:cs="Arial"/>
                <w:color w:val="000000"/>
              </w:rPr>
              <w:br/>
              <w:t>am:</w:t>
            </w:r>
          </w:p>
        </w:tc>
        <w:tc>
          <w:tcPr>
            <w:tcW w:w="1701" w:type="dxa"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</w:t>
            </w:r>
            <w:r w:rsidR="007307B2" w:rsidRPr="00AB0082">
              <w:rPr>
                <w:rFonts w:ascii="Arial" w:hAnsi="Arial" w:cs="Arial"/>
                <w:color w:val="000000"/>
              </w:rPr>
              <w:t>ersendet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</w:p>
        </w:tc>
        <w:tc>
          <w:tcPr>
            <w:tcW w:w="155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 w:rsidR="007307B2" w:rsidRPr="00AB0082">
              <w:rPr>
                <w:rFonts w:ascii="Arial" w:hAnsi="Arial" w:cs="Arial"/>
                <w:color w:val="000000"/>
              </w:rPr>
              <w:t>rhalten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  <w:r w:rsidR="007307B2" w:rsidRPr="00AB008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744" w:type="dxa"/>
          </w:tcPr>
          <w:p w:rsidR="007307B2" w:rsidRPr="00AB0082" w:rsidRDefault="00F61925" w:rsidP="00F6192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archiviert am:</w:t>
            </w: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5A76F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Schulung </w:t>
            </w:r>
            <w:r w:rsidR="0096407B">
              <w:rPr>
                <w:rFonts w:ascii="Arial" w:hAnsi="Arial" w:cs="Arial"/>
                <w:color w:val="000000"/>
              </w:rPr>
              <w:t>A</w:t>
            </w:r>
            <w:r w:rsidR="005A76F5">
              <w:rPr>
                <w:rFonts w:ascii="Arial" w:hAnsi="Arial" w:cs="Arial"/>
                <w:color w:val="000000"/>
              </w:rPr>
              <w:t>rtikel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7307B2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Schulungsunterlagen ausgegeben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F61925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</w:tcPr>
          <w:p w:rsidR="00F61925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 Beurteilungsbogen:</w:t>
            </w:r>
          </w:p>
        </w:tc>
        <w:tc>
          <w:tcPr>
            <w:tcW w:w="157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AB0082" w:rsidRPr="00AB0082" w:rsidRDefault="00AB008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AB0082" w:rsidRPr="002203C6" w:rsidRDefault="00F61925" w:rsidP="007307B2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Bemerkungen</w:t>
      </w:r>
      <w:r w:rsidR="002203C6" w:rsidRPr="002203C6">
        <w:rPr>
          <w:rFonts w:ascii="Arial" w:hAnsi="Arial" w:cs="Arial"/>
          <w:u w:val="single"/>
        </w:rPr>
        <w:t>:</w:t>
      </w:r>
    </w:p>
    <w:p w:rsidR="007307B2" w:rsidRPr="00AB0082" w:rsidRDefault="007307B2" w:rsidP="007307B2">
      <w:pPr>
        <w:rPr>
          <w:rFonts w:ascii="Arial" w:hAnsi="Arial" w:cs="Arial"/>
        </w:rPr>
      </w:pPr>
      <w:r w:rsidRPr="00AB0082">
        <w:rPr>
          <w:rFonts w:ascii="Arial" w:hAnsi="Arial" w:cs="Arial"/>
        </w:rPr>
        <w:br w:type="page"/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 " w:hAnsi=" "/>
        </w:rPr>
        <w:lastRenderedPageBreak/>
        <w:t xml:space="preserve">     </w:t>
      </w:r>
      <w:bookmarkStart w:id="0" w:name="718b7de1-3276-4a56-9e1c-b9b4b47ebbd0"/>
      <w:bookmarkEnd w:id="0"/>
      <w:r>
        <w:rPr>
          <w:rFonts w:ascii=" " w:hAnsi=" "/>
        </w:rPr>
        <w:t xml:space="preserve"> </w:t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Benutzerhandbuch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Schulungsunterlagen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Microsoft Office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Exporte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58110" cy="446405"/>
            <wp:effectExtent l="0" t="0" r="889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bookmarkStart w:id="1" w:name="d17a158d-af0d-44bb-bf01-6941ddd03e10"/>
      <w:bookmarkEnd w:id="1"/>
      <w:r>
        <w:rPr>
          <w:rFonts w:ascii="Arial" w:hAnsi="Arial" w:cs="Arial"/>
          <w:color w:val="000000"/>
          <w:lang w:val="en-US"/>
        </w:rPr>
        <w:lastRenderedPageBreak/>
        <w:t xml:space="preserve"> </w:t>
      </w:r>
      <w:r>
        <w:rPr>
          <w:rFonts w:ascii=" " w:hAnsi=" 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Inhaltsangabe</w:t>
      </w:r>
      <w:proofErr w:type="spellEnd"/>
    </w:p>
    <w:p w:rsidR="005E42CA" w:rsidRDefault="005E42CA" w:rsidP="005E42CA">
      <w:pPr>
        <w:pStyle w:val="Verzeichnis1"/>
        <w:tabs>
          <w:tab w:val="right" w:leader="dot" w:pos="9396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rFonts w:ascii=" " w:hAnsi=" "/>
          <w:lang w:val="en-US"/>
        </w:rPr>
        <w:fldChar w:fldCharType="begin"/>
      </w:r>
      <w:r>
        <w:rPr>
          <w:rFonts w:ascii=" " w:hAnsi=" "/>
          <w:lang w:val="en-US"/>
        </w:rPr>
        <w:instrText>TOC \f d17a158d-af0d-44bb-bf01-6941ddd03e10-e37f9ecc-5de3-4391-ad0f-a0c4f923fd4f \h \z</w:instrText>
      </w:r>
      <w:r>
        <w:rPr>
          <w:rFonts w:ascii=" " w:hAnsi=" "/>
          <w:lang w:val="en-US"/>
        </w:rPr>
        <w:fldChar w:fldCharType="separate"/>
      </w:r>
      <w:hyperlink r:id="rId8" w:anchor="_Toc409773953" w:history="1">
        <w:r>
          <w:rPr>
            <w:rStyle w:val="Hyperlink"/>
            <w:rFonts w:ascii=" " w:hAnsi=" "/>
            <w:noProof/>
            <w:color w:val="000000"/>
            <w:lang w:val="en-US"/>
          </w:rPr>
          <w:t>1. Excel Exporte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_Toc409773953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3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9" w:anchor="_Toc409773954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1.1 Beispiel Artikel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_Toc409773954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4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1"/>
        <w:tabs>
          <w:tab w:val="right" w:leader="dot" w:pos="9396"/>
        </w:tabs>
        <w:rPr>
          <w:noProof/>
        </w:rPr>
      </w:pPr>
      <w:hyperlink r:id="rId10" w:anchor="_Toc409773955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2. Word Serienbriefe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_Toc409773955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5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11" w:anchor="_Toc409773956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2.1 Adressen und Vorlage auswählen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_Toc409773956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6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12" w:anchor="_Toc409773957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2.2 Serienbrief bearbeiten und versenden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_Toc409773957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7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13" w:anchor="_Toc409773958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2.3 Eintrag in den Aktivitäten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_Toc409773958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8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14" w:anchor="_Toc409773959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2.4 Eintrag als Werbematerial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_Toc409773959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9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1"/>
        <w:tabs>
          <w:tab w:val="right" w:leader="dot" w:pos="9396"/>
        </w:tabs>
        <w:rPr>
          <w:noProof/>
        </w:rPr>
      </w:pPr>
      <w:hyperlink r:id="rId15" w:anchor="_Toc409773960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3. Word Steuerfelder exportieren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_Toc409773960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10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1"/>
        <w:tabs>
          <w:tab w:val="right" w:leader="dot" w:pos="9396"/>
        </w:tabs>
        <w:rPr>
          <w:noProof/>
        </w:rPr>
      </w:pPr>
      <w:hyperlink r:id="rId16" w:anchor="_Toc409773961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4. Outlook Exporte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_Toc409773961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12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17" w:anchor="_Toc409773962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4.1 Adressen selektieren und exportieren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_Toc409773962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13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18" w:anchor="_Toc409773963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4.2 Outlook Ordner auswählen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_Toc409773963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14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19" w:anchor="_Toc409773964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4.3 Outlook Kontakt (Ergebnis)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_Toc409773964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15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20" w:anchor="_Toc409773965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4.4 Aufgaben und Termine nach Outlook übergeben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_Toc409773965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16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pStyle w:val="Verzeichnis2"/>
        <w:tabs>
          <w:tab w:val="right" w:leader="dot" w:pos="9396"/>
        </w:tabs>
        <w:rPr>
          <w:noProof/>
        </w:rPr>
      </w:pPr>
      <w:hyperlink r:id="rId21" w:anchor="_Toc409773966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4.5 Newsletter (E-Mails) mit Outlook versenden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_Toc409773966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17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 " w:hAnsi=" "/>
          <w:lang w:val="en-US"/>
        </w:rPr>
      </w:pPr>
      <w:r>
        <w:rPr>
          <w:rFonts w:ascii=" " w:hAnsi=" "/>
          <w:lang w:val="en-US"/>
        </w:rPr>
        <w:fldChar w:fldCharType="end"/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 " w:hAnsi=" "/>
          <w:lang w:val="en-US"/>
        </w:rPr>
        <w:br w:type="page"/>
      </w:r>
      <w:r>
        <w:rPr>
          <w:rFonts w:ascii=" " w:hAnsi=" "/>
          <w:lang w:val="en-US"/>
        </w:rPr>
        <w:lastRenderedPageBreak/>
        <w:fldChar w:fldCharType="begin"/>
      </w:r>
      <w:r>
        <w:rPr>
          <w:rFonts w:ascii=" " w:hAnsi=" "/>
          <w:lang w:val="en-US"/>
        </w:rPr>
        <w:instrText>TC \f d17a158d-af0d-44bb-bf01-6941ddd03e10-e37f9ecc-5de3-4391-ad0f-a0c4f923fd4f \l 1 "</w:instrText>
      </w:r>
      <w:bookmarkStart w:id="2" w:name="_Toc409773953"/>
      <w:r>
        <w:rPr>
          <w:rFonts w:ascii=" " w:hAnsi=" "/>
          <w:lang w:val="en-US"/>
        </w:rPr>
        <w:instrText>1. Excel Exporte</w:instrText>
      </w:r>
      <w:bookmarkEnd w:id="2"/>
      <w:r>
        <w:rPr>
          <w:rFonts w:ascii=" " w:hAnsi=" "/>
          <w:lang w:val="en-US"/>
        </w:rPr>
        <w:instrText>"</w:instrText>
      </w:r>
      <w:r>
        <w:rPr>
          <w:rFonts w:ascii=" " w:hAnsi=" "/>
          <w:lang w:val="en-US"/>
        </w:rPr>
        <w:fldChar w:fldCharType="end"/>
      </w:r>
      <w:r>
        <w:rPr>
          <w:rFonts w:ascii=" " w:hAnsi=" "/>
          <w:lang w:val="en-US"/>
        </w:rPr>
        <w:t xml:space="preserve"> 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1. Excel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Exporte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Das System </w:t>
      </w:r>
      <w:proofErr w:type="spellStart"/>
      <w:r>
        <w:rPr>
          <w:rFonts w:ascii="Arial" w:hAnsi="Arial" w:cs="Arial"/>
          <w:color w:val="000000"/>
          <w:lang w:val="en-US"/>
        </w:rPr>
        <w:t>bietet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allen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Modulen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Standardexport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Excel. </w:t>
      </w:r>
      <w:proofErr w:type="spellStart"/>
      <w:r>
        <w:rPr>
          <w:rFonts w:ascii="Arial" w:hAnsi="Arial" w:cs="Arial"/>
          <w:color w:val="000000"/>
          <w:lang w:val="en-US"/>
        </w:rPr>
        <w:t>Prinzipiell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Exporten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felder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exportiert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, die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oben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Hauptansicht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sehen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Nachfolgend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Beispiel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Standardexport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Alle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Exporte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Excel </w:t>
      </w:r>
      <w:proofErr w:type="spellStart"/>
      <w:r>
        <w:rPr>
          <w:rFonts w:ascii="Arial" w:hAnsi="Arial" w:cs="Arial"/>
          <w:color w:val="000000"/>
          <w:lang w:val="en-US"/>
        </w:rPr>
        <w:t>verhalten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auf die </w:t>
      </w:r>
      <w:proofErr w:type="spellStart"/>
      <w:r>
        <w:rPr>
          <w:rFonts w:ascii="Arial" w:hAnsi="Arial" w:cs="Arial"/>
          <w:color w:val="000000"/>
          <w:lang w:val="en-US"/>
        </w:rPr>
        <w:t>gleiche</w:t>
      </w:r>
      <w:proofErr w:type="spellEnd"/>
      <w:r>
        <w:rPr>
          <w:rFonts w:ascii="Arial" w:hAnsi="Arial" w:cs="Arial"/>
          <w:color w:val="000000"/>
          <w:lang w:val="en-US"/>
        </w:rPr>
        <w:t xml:space="preserve"> Weise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das </w:t>
      </w:r>
      <w:proofErr w:type="spellStart"/>
      <w:r>
        <w:rPr>
          <w:rFonts w:ascii="Arial" w:hAnsi="Arial" w:cs="Arial"/>
          <w:color w:val="000000"/>
          <w:lang w:val="en-US"/>
        </w:rPr>
        <w:t>genannte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Beispiel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3" w:name="_Toc409773954"/>
      <w:r>
        <w:rPr>
          <w:rFonts w:ascii="Arial" w:hAnsi="Arial" w:cs="Arial"/>
          <w:color w:val="000000"/>
          <w:lang w:val="en-US"/>
        </w:rPr>
        <w:instrText>1.1 Beispiel Artikel</w:instrText>
      </w:r>
      <w:bookmarkEnd w:id="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1.1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Beispiel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Artikel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668395"/>
            <wp:effectExtent l="0" t="0" r="9525" b="825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beispiel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befinden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Selektieren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oberhalb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74040" cy="4572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-US"/>
        </w:rPr>
        <w:t xml:space="preserve"> um das </w:t>
      </w:r>
      <w:proofErr w:type="spellStart"/>
      <w:r>
        <w:rPr>
          <w:rFonts w:ascii="Arial" w:hAnsi="Arial" w:cs="Arial"/>
          <w:color w:val="000000"/>
          <w:lang w:val="en-US"/>
        </w:rPr>
        <w:t>Exportformular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laden.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Einstellungen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exportierenden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Felder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Vorlage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speichern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Legen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33680" cy="25527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neue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Vorlage</w:t>
      </w:r>
      <w:proofErr w:type="spellEnd"/>
      <w:r>
        <w:rPr>
          <w:rFonts w:ascii="Arial" w:hAnsi="Arial" w:cs="Arial"/>
          <w:color w:val="000000"/>
          <w:lang w:val="en-US"/>
        </w:rPr>
        <w:t xml:space="preserve"> an und </w:t>
      </w:r>
      <w:proofErr w:type="spellStart"/>
      <w:r>
        <w:rPr>
          <w:rFonts w:ascii="Arial" w:hAnsi="Arial" w:cs="Arial"/>
          <w:color w:val="000000"/>
          <w:lang w:val="en-US"/>
        </w:rPr>
        <w:t>benennen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Liste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exportierenden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Felder und </w:t>
      </w:r>
      <w:proofErr w:type="spellStart"/>
      <w:r>
        <w:rPr>
          <w:rFonts w:ascii="Arial" w:hAnsi="Arial" w:cs="Arial"/>
          <w:color w:val="000000"/>
          <w:lang w:val="en-US"/>
        </w:rPr>
        <w:t>oberhalb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Speicherpfad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aus.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Speichern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Vorlage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gramEnd"/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33680" cy="25527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797560" cy="255270"/>
            <wp:effectExtent l="0" t="0" r="254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legen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Reihenfolge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Spalten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exportierten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Datei</w:t>
      </w:r>
      <w:proofErr w:type="spellEnd"/>
      <w:r>
        <w:rPr>
          <w:rFonts w:ascii="Arial" w:hAnsi="Arial" w:cs="Arial"/>
          <w:color w:val="000000"/>
          <w:lang w:val="en-US"/>
        </w:rPr>
        <w:t xml:space="preserve"> fest. 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anschließend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797560" cy="266065"/>
            <wp:effectExtent l="0" t="0" r="2540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>
        <w:rPr>
          <w:rFonts w:ascii="Arial" w:hAnsi="Arial" w:cs="Arial"/>
          <w:color w:val="000000"/>
          <w:lang w:val="en-US"/>
        </w:rPr>
        <w:t xml:space="preserve"> .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1 "</w:instrText>
      </w:r>
      <w:bookmarkStart w:id="4" w:name="_Toc409773955"/>
      <w:r>
        <w:rPr>
          <w:rFonts w:ascii="Arial" w:hAnsi="Arial" w:cs="Arial"/>
          <w:color w:val="000000"/>
          <w:lang w:val="en-US"/>
        </w:rPr>
        <w:instrText>2. Word Serienbriefe</w:instrText>
      </w:r>
      <w:bookmarkEnd w:id="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 Word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Serienbriefe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Das System </w:t>
      </w:r>
      <w:proofErr w:type="spellStart"/>
      <w:r>
        <w:rPr>
          <w:rFonts w:ascii="Arial" w:hAnsi="Arial" w:cs="Arial"/>
          <w:color w:val="000000"/>
          <w:lang w:val="en-US"/>
        </w:rPr>
        <w:t>bietet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einigen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Modulen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proofErr w:type="spellStart"/>
      <w:r>
        <w:rPr>
          <w:rFonts w:ascii="Arial" w:hAnsi="Arial" w:cs="Arial"/>
          <w:color w:val="000000"/>
          <w:lang w:val="en-US"/>
        </w:rPr>
        <w:t>insbesondere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natürlich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Adressen</w:t>
      </w:r>
      <w:proofErr w:type="spellEnd"/>
      <w:r>
        <w:rPr>
          <w:rFonts w:ascii="Arial" w:hAnsi="Arial" w:cs="Arial"/>
          <w:color w:val="000000"/>
          <w:lang w:val="en-US"/>
        </w:rPr>
        <w:t xml:space="preserve">), </w:t>
      </w:r>
      <w:proofErr w:type="spellStart"/>
      <w:r>
        <w:rPr>
          <w:rFonts w:ascii="Arial" w:hAnsi="Arial" w:cs="Arial"/>
          <w:color w:val="000000"/>
          <w:lang w:val="en-US"/>
        </w:rPr>
        <w:t>Serienbrieffunktionen</w:t>
      </w:r>
      <w:proofErr w:type="spellEnd"/>
      <w:r>
        <w:rPr>
          <w:rFonts w:ascii="Arial" w:hAnsi="Arial" w:cs="Arial"/>
          <w:color w:val="000000"/>
          <w:lang w:val="en-US"/>
        </w:rPr>
        <w:t xml:space="preserve"> an.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müssen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grundsätzlich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zwei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Varianten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unterschieden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1. </w:t>
      </w:r>
      <w:proofErr w:type="spellStart"/>
      <w:r>
        <w:rPr>
          <w:rFonts w:ascii="Arial" w:hAnsi="Arial" w:cs="Arial"/>
          <w:color w:val="000000"/>
          <w:lang w:val="en-US"/>
        </w:rPr>
        <w:t>Standardserienbrief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Adressenmodul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2. </w:t>
      </w:r>
      <w:proofErr w:type="spellStart"/>
      <w:r>
        <w:rPr>
          <w:rFonts w:ascii="Arial" w:hAnsi="Arial" w:cs="Arial"/>
          <w:color w:val="000000"/>
          <w:lang w:val="en-US"/>
        </w:rPr>
        <w:t>Steuerfelder</w:t>
      </w:r>
      <w:proofErr w:type="spellEnd"/>
      <w:r>
        <w:rPr>
          <w:rFonts w:ascii="Arial" w:hAnsi="Arial" w:cs="Arial"/>
          <w:color w:val="000000"/>
          <w:lang w:val="en-US"/>
        </w:rPr>
        <w:t xml:space="preserve"> in Word (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3.), </w:t>
      </w:r>
      <w:proofErr w:type="spellStart"/>
      <w:r>
        <w:rPr>
          <w:rFonts w:ascii="Arial" w:hAnsi="Arial" w:cs="Arial"/>
          <w:color w:val="000000"/>
          <w:lang w:val="en-US"/>
        </w:rPr>
        <w:t>nutzbar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allen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Modulen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Beginnen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Variante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eins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5" w:name="_Toc409773956"/>
      <w:r>
        <w:rPr>
          <w:rFonts w:ascii="Arial" w:hAnsi="Arial" w:cs="Arial"/>
          <w:color w:val="000000"/>
          <w:lang w:val="en-US"/>
        </w:rPr>
        <w:instrText>2.1 Adressen und Vorlage auswählen</w:instrText>
      </w:r>
      <w:bookmarkEnd w:id="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2.1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Adressen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Vorlage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auswählen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89128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Adressmodul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selektieren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zunächst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Adressen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exportieren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wollen</w:t>
      </w:r>
      <w:proofErr w:type="spellEnd"/>
      <w:r>
        <w:rPr>
          <w:rFonts w:ascii="Arial" w:hAnsi="Arial" w:cs="Arial"/>
          <w:color w:val="000000"/>
          <w:lang w:val="en-US"/>
        </w:rPr>
        <w:t xml:space="preserve">. 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Beispiel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sind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2 </w:t>
      </w:r>
      <w:proofErr w:type="spellStart"/>
      <w:r>
        <w:rPr>
          <w:rFonts w:ascii="Arial" w:hAnsi="Arial" w:cs="Arial"/>
          <w:color w:val="000000"/>
          <w:lang w:val="en-US"/>
        </w:rPr>
        <w:t>Ansprechpartner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selektiert</w:t>
      </w:r>
      <w:proofErr w:type="spellEnd"/>
      <w:r>
        <w:rPr>
          <w:rFonts w:ascii="Arial" w:hAnsi="Arial" w:cs="Arial"/>
          <w:color w:val="000000"/>
          <w:lang w:val="en-US"/>
        </w:rPr>
        <w:t xml:space="preserve">. Die </w:t>
      </w:r>
      <w:proofErr w:type="spellStart"/>
      <w:r>
        <w:rPr>
          <w:rFonts w:ascii="Arial" w:hAnsi="Arial" w:cs="Arial"/>
          <w:color w:val="000000"/>
          <w:lang w:val="en-US"/>
        </w:rPr>
        <w:t>Anzeige</w:t>
      </w:r>
      <w:proofErr w:type="spellEnd"/>
      <w:r>
        <w:rPr>
          <w:rFonts w:ascii="Arial" w:hAnsi="Arial" w:cs="Arial"/>
          <w:color w:val="000000"/>
          <w:lang w:val="en-US"/>
        </w:rPr>
        <w:t xml:space="preserve"> von </w:t>
      </w:r>
      <w:proofErr w:type="spellStart"/>
      <w:r>
        <w:rPr>
          <w:rFonts w:ascii="Arial" w:hAnsi="Arial" w:cs="Arial"/>
          <w:color w:val="000000"/>
          <w:lang w:val="en-US"/>
        </w:rPr>
        <w:t>Ansprechpartnern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blenden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neben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Suche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33170" cy="148590"/>
            <wp:effectExtent l="0" t="0" r="508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Starten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Serienbrief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Toolbar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entsprechenden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lang w:val="en-US"/>
        </w:rPr>
        <w:t xml:space="preserve">Button </w:t>
      </w:r>
      <w:proofErr w:type="gramEnd"/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88950" cy="457200"/>
            <wp:effectExtent l="0" t="0" r="635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-US"/>
        </w:rPr>
        <w:t xml:space="preserve">. 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anschließend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aufgefordert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Vorlage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auszuwählen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müssen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vorher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eingerichtet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. Das </w:t>
      </w:r>
      <w:proofErr w:type="spellStart"/>
      <w:r>
        <w:rPr>
          <w:rFonts w:ascii="Arial" w:hAnsi="Arial" w:cs="Arial"/>
          <w:color w:val="000000"/>
          <w:lang w:val="en-US"/>
        </w:rPr>
        <w:t>Standardsystem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Vorlage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ausgeliefert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eigenen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wünschen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gestalten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kopieren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neu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erstellen</w:t>
      </w:r>
      <w:proofErr w:type="spellEnd"/>
      <w:r>
        <w:rPr>
          <w:rFonts w:ascii="Arial" w:hAnsi="Arial" w:cs="Arial"/>
          <w:color w:val="000000"/>
          <w:lang w:val="en-US"/>
        </w:rPr>
        <w:t xml:space="preserve">. Die </w:t>
      </w:r>
      <w:proofErr w:type="spellStart"/>
      <w:r>
        <w:rPr>
          <w:rFonts w:ascii="Arial" w:hAnsi="Arial" w:cs="Arial"/>
          <w:color w:val="000000"/>
          <w:lang w:val="en-US"/>
        </w:rPr>
        <w:t>Vorlagen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cRPS-Verzeichnis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Serienbriefe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Nachdem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Vorlage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ausgewählt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wurde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startet</w:t>
      </w:r>
      <w:proofErr w:type="spellEnd"/>
      <w:r>
        <w:rPr>
          <w:rFonts w:ascii="Arial" w:hAnsi="Arial" w:cs="Arial"/>
          <w:color w:val="000000"/>
          <w:lang w:val="en-US"/>
        </w:rPr>
        <w:t xml:space="preserve"> der Word-</w:t>
      </w:r>
      <w:proofErr w:type="spellStart"/>
      <w:r>
        <w:rPr>
          <w:rFonts w:ascii="Arial" w:hAnsi="Arial" w:cs="Arial"/>
          <w:color w:val="000000"/>
          <w:lang w:val="en-US"/>
        </w:rPr>
        <w:t>Serienbrief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6" w:name="_Toc409773957"/>
      <w:r>
        <w:rPr>
          <w:rFonts w:ascii="Arial" w:hAnsi="Arial" w:cs="Arial"/>
          <w:color w:val="000000"/>
          <w:lang w:val="en-US"/>
        </w:rPr>
        <w:instrText>2.2 Serienbrief bearbeiten und versenden</w:instrText>
      </w:r>
      <w:bookmarkEnd w:id="6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2.2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Serienbrief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bearbeiten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versenden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976370"/>
            <wp:effectExtent l="0" t="0" r="9525" b="508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Die </w:t>
      </w:r>
      <w:proofErr w:type="spellStart"/>
      <w:r>
        <w:rPr>
          <w:rFonts w:ascii="Arial" w:hAnsi="Arial" w:cs="Arial"/>
          <w:color w:val="000000"/>
          <w:lang w:val="en-US"/>
        </w:rPr>
        <w:t>Übergeben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Adressen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nun in den </w:t>
      </w:r>
      <w:proofErr w:type="spellStart"/>
      <w:r>
        <w:rPr>
          <w:rFonts w:ascii="Arial" w:hAnsi="Arial" w:cs="Arial"/>
          <w:color w:val="000000"/>
          <w:lang w:val="en-US"/>
        </w:rPr>
        <w:t>Serienbrief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eingetragen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137410" cy="871855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der Navigation in </w:t>
      </w:r>
      <w:proofErr w:type="gramStart"/>
      <w:r>
        <w:rPr>
          <w:rFonts w:ascii="Arial" w:hAnsi="Arial" w:cs="Arial"/>
          <w:color w:val="000000"/>
          <w:lang w:val="en-US"/>
        </w:rPr>
        <w:t xml:space="preserve">Word 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nun die </w:t>
      </w:r>
      <w:proofErr w:type="spellStart"/>
      <w:r>
        <w:rPr>
          <w:rFonts w:ascii="Arial" w:hAnsi="Arial" w:cs="Arial"/>
          <w:color w:val="000000"/>
          <w:lang w:val="en-US"/>
        </w:rPr>
        <w:t>Anschriften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Anreden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kontrollieren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010285" cy="65913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das </w:t>
      </w:r>
      <w:proofErr w:type="spellStart"/>
      <w:r>
        <w:rPr>
          <w:rFonts w:ascii="Arial" w:hAnsi="Arial" w:cs="Arial"/>
          <w:color w:val="000000"/>
          <w:lang w:val="en-US"/>
        </w:rPr>
        <w:t>Ergebnis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zufreidenstellend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Drucken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Serienbrief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aus.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7" w:name="_Toc409773958"/>
      <w:r>
        <w:rPr>
          <w:rFonts w:ascii="Arial" w:hAnsi="Arial" w:cs="Arial"/>
          <w:color w:val="000000"/>
          <w:lang w:val="en-US"/>
        </w:rPr>
        <w:instrText>2.3 Eintrag in den Aktivitäten</w:instrText>
      </w:r>
      <w:bookmarkEnd w:id="7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2.3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Eintrag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in den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Aktivitäten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8385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Nachdem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Serienbreif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ausgedruckt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erfolgen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zwei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Abfragen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cRPS</w:t>
      </w:r>
      <w:proofErr w:type="spellEnd"/>
      <w:r>
        <w:rPr>
          <w:rFonts w:ascii="Arial" w:hAnsi="Arial" w:cs="Arial"/>
          <w:color w:val="000000"/>
          <w:lang w:val="en-US"/>
        </w:rPr>
        <w:t xml:space="preserve">. Die </w:t>
      </w:r>
      <w:proofErr w:type="spellStart"/>
      <w:r>
        <w:rPr>
          <w:rFonts w:ascii="Arial" w:hAnsi="Arial" w:cs="Arial"/>
          <w:color w:val="000000"/>
          <w:lang w:val="en-US"/>
        </w:rPr>
        <w:t>erste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Abfrage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bittet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darum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Bezeichnung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Wiedervorlage</w:t>
      </w:r>
      <w:proofErr w:type="spellEnd"/>
      <w:r>
        <w:rPr>
          <w:rFonts w:ascii="Arial" w:hAnsi="Arial" w:cs="Arial"/>
          <w:color w:val="000000"/>
          <w:lang w:val="en-US"/>
        </w:rPr>
        <w:t xml:space="preserve">)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Serienbrief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einzutragen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den </w:t>
      </w:r>
      <w:proofErr w:type="spellStart"/>
      <w:r>
        <w:rPr>
          <w:rFonts w:ascii="Arial" w:hAnsi="Arial" w:cs="Arial"/>
          <w:color w:val="000000"/>
          <w:lang w:val="en-US"/>
        </w:rPr>
        <w:t>jeweiligen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Adressen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Eintrag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den </w:t>
      </w:r>
      <w:proofErr w:type="spellStart"/>
      <w:r>
        <w:rPr>
          <w:rFonts w:ascii="Arial" w:hAnsi="Arial" w:cs="Arial"/>
          <w:color w:val="000000"/>
          <w:lang w:val="en-US"/>
        </w:rPr>
        <w:t>Aktivitäten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Anschreiben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Anhang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Somit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immer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Zugriff</w:t>
      </w:r>
      <w:proofErr w:type="spellEnd"/>
      <w:r>
        <w:rPr>
          <w:rFonts w:ascii="Arial" w:hAnsi="Arial" w:cs="Arial"/>
          <w:color w:val="000000"/>
          <w:lang w:val="en-US"/>
        </w:rPr>
        <w:t xml:space="preserve"> auf die </w:t>
      </w:r>
      <w:proofErr w:type="spellStart"/>
      <w:r>
        <w:rPr>
          <w:rFonts w:ascii="Arial" w:hAnsi="Arial" w:cs="Arial"/>
          <w:color w:val="000000"/>
          <w:lang w:val="en-US"/>
        </w:rPr>
        <w:t>jeweiligen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Vertriebsaktionen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8" w:name="_Toc409773959"/>
      <w:r>
        <w:rPr>
          <w:rFonts w:ascii="Arial" w:hAnsi="Arial" w:cs="Arial"/>
          <w:color w:val="000000"/>
          <w:lang w:val="en-US"/>
        </w:rPr>
        <w:instrText>2.4 Eintrag als Werbematerial</w:instrText>
      </w:r>
      <w:bookmarkEnd w:id="8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2.4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Eintrag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als</w:t>
      </w:r>
      <w:proofErr w:type="spellEnd"/>
      <w:proofErr w:type="gram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Werbematerial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62585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Die </w:t>
      </w:r>
      <w:proofErr w:type="spellStart"/>
      <w:r>
        <w:rPr>
          <w:rFonts w:ascii="Arial" w:hAnsi="Arial" w:cs="Arial"/>
          <w:color w:val="000000"/>
          <w:lang w:val="en-US"/>
        </w:rPr>
        <w:t>zweite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Abfrage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Serienbrieferstellung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bitte</w:t>
      </w:r>
      <w:proofErr w:type="spellEnd"/>
      <w:r>
        <w:rPr>
          <w:rFonts w:ascii="Arial" w:hAnsi="Arial" w:cs="Arial"/>
          <w:color w:val="000000"/>
          <w:lang w:val="en-US"/>
        </w:rPr>
        <w:t xml:space="preserve"> um die </w:t>
      </w:r>
      <w:proofErr w:type="spellStart"/>
      <w:r>
        <w:rPr>
          <w:rFonts w:ascii="Arial" w:hAnsi="Arial" w:cs="Arial"/>
          <w:color w:val="000000"/>
          <w:lang w:val="en-US"/>
        </w:rPr>
        <w:t>Angabe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mitgesendeten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Werbematerials</w:t>
      </w:r>
      <w:proofErr w:type="spellEnd"/>
      <w:r>
        <w:rPr>
          <w:rFonts w:ascii="Arial" w:hAnsi="Arial" w:cs="Arial"/>
          <w:color w:val="000000"/>
          <w:lang w:val="en-US"/>
        </w:rPr>
        <w:t xml:space="preserve">. Das Material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ebenfalls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den </w:t>
      </w:r>
      <w:proofErr w:type="spellStart"/>
      <w:r>
        <w:rPr>
          <w:rFonts w:ascii="Arial" w:hAnsi="Arial" w:cs="Arial"/>
          <w:color w:val="000000"/>
          <w:lang w:val="en-US"/>
        </w:rPr>
        <w:t>Kundenadressen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ersichtlich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1 "</w:instrText>
      </w:r>
      <w:bookmarkStart w:id="9" w:name="_Toc409773960"/>
      <w:r>
        <w:rPr>
          <w:rFonts w:ascii="Arial" w:hAnsi="Arial" w:cs="Arial"/>
          <w:color w:val="000000"/>
          <w:lang w:val="en-US"/>
        </w:rPr>
        <w:instrText>3. Word Steuerfelder exportieren</w:instrText>
      </w:r>
      <w:bookmarkEnd w:id="9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3. Word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Steuerfelder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exportieren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den </w:t>
      </w:r>
      <w:proofErr w:type="spellStart"/>
      <w:r>
        <w:rPr>
          <w:rFonts w:ascii="Arial" w:hAnsi="Arial" w:cs="Arial"/>
          <w:color w:val="000000"/>
          <w:lang w:val="en-US"/>
        </w:rPr>
        <w:t>meisten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Modulen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besteht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, die </w:t>
      </w:r>
      <w:proofErr w:type="spellStart"/>
      <w:r>
        <w:rPr>
          <w:rFonts w:ascii="Arial" w:hAnsi="Arial" w:cs="Arial"/>
          <w:color w:val="000000"/>
          <w:lang w:val="en-US"/>
        </w:rPr>
        <w:t>Datenbankfelder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Word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exportieren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Hiermit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eigene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Ausdrucke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erstellen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oder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vorhandene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Formulare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automatisiert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füllen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Hierzu</w:t>
      </w:r>
      <w:proofErr w:type="spellEnd"/>
      <w:r>
        <w:rPr>
          <w:rFonts w:ascii="Arial" w:hAnsi="Arial" w:cs="Arial"/>
          <w:color w:val="000000"/>
          <w:lang w:val="en-US"/>
        </w:rPr>
        <w:t xml:space="preserve"> muss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Vorlage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eingerichtet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gramStart"/>
      <w:r>
        <w:rPr>
          <w:rFonts w:ascii="Arial" w:hAnsi="Arial" w:cs="Arial"/>
          <w:color w:val="000000"/>
          <w:lang w:val="en-US"/>
        </w:rPr>
        <w:t>wo</w:t>
      </w:r>
      <w:proofErr w:type="gram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Platzhalter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Datenbankfelder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gewünschten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positioniert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Um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Ausdruckt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System (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Druckdialog</w:t>
      </w:r>
      <w:proofErr w:type="spellEnd"/>
      <w:r>
        <w:rPr>
          <w:rFonts w:ascii="Arial" w:hAnsi="Arial" w:cs="Arial"/>
          <w:color w:val="000000"/>
          <w:lang w:val="en-US"/>
        </w:rPr>
        <w:t xml:space="preserve">) </w:t>
      </w:r>
      <w:proofErr w:type="spellStart"/>
      <w:r>
        <w:rPr>
          <w:rFonts w:ascii="Arial" w:hAnsi="Arial" w:cs="Arial"/>
          <w:color w:val="000000"/>
          <w:lang w:val="en-US"/>
        </w:rPr>
        <w:t>zur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Verfügung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stellen</w:t>
      </w:r>
      <w:proofErr w:type="spellEnd"/>
      <w:r>
        <w:rPr>
          <w:rFonts w:ascii="Arial" w:hAnsi="Arial" w:cs="Arial"/>
          <w:color w:val="000000"/>
          <w:lang w:val="en-US"/>
        </w:rPr>
        <w:t xml:space="preserve">, muss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Ordnerstruktur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cRPS-Verzeichnis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angelegt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folgt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vorgegeben</w:t>
      </w:r>
      <w:proofErr w:type="spellEnd"/>
      <w:r>
        <w:rPr>
          <w:rFonts w:ascii="Arial" w:hAnsi="Arial" w:cs="Arial"/>
          <w:color w:val="000000"/>
          <w:lang w:val="en-US"/>
        </w:rPr>
        <w:t>: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Beispiel</w:t>
      </w:r>
      <w:proofErr w:type="spellEnd"/>
      <w:r>
        <w:rPr>
          <w:rFonts w:ascii="Arial" w:hAnsi="Arial" w:cs="Arial"/>
          <w:color w:val="000000"/>
          <w:lang w:val="en-US"/>
        </w:rPr>
        <w:t>: O:\crps (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Installationspfad</w:t>
      </w:r>
      <w:proofErr w:type="spellEnd"/>
      <w:r>
        <w:rPr>
          <w:rFonts w:ascii="Arial" w:hAnsi="Arial" w:cs="Arial"/>
          <w:color w:val="000000"/>
          <w:lang w:val="en-US"/>
        </w:rPr>
        <w:t>)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müssen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folgende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Ordner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existieren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gramStart"/>
      <w:r>
        <w:rPr>
          <w:rFonts w:ascii="Arial" w:hAnsi="Arial" w:cs="Arial"/>
          <w:color w:val="000000"/>
          <w:lang w:val="en-US"/>
        </w:rPr>
        <w:t>wo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Vorlage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entsprechend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platziert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müssen</w:t>
      </w:r>
      <w:proofErr w:type="spellEnd"/>
      <w:r>
        <w:rPr>
          <w:rFonts w:ascii="Arial" w:hAnsi="Arial" w:cs="Arial"/>
          <w:color w:val="000000"/>
          <w:lang w:val="en-US"/>
        </w:rPr>
        <w:t>: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O:\crps\Vorlagen\Angebote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O:\crps\Vorlagen\Aufträge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O:\crps\Vorlagen\Bestellungen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O:\crps\Vorlagen\Preisanfragen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Der </w:t>
      </w:r>
      <w:proofErr w:type="spellStart"/>
      <w:r>
        <w:rPr>
          <w:rFonts w:ascii="Arial" w:hAnsi="Arial" w:cs="Arial"/>
          <w:color w:val="000000"/>
          <w:lang w:val="en-US"/>
        </w:rPr>
        <w:t>Druckdialog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den </w:t>
      </w:r>
      <w:proofErr w:type="spellStart"/>
      <w:r>
        <w:rPr>
          <w:rFonts w:ascii="Arial" w:hAnsi="Arial" w:cs="Arial"/>
          <w:color w:val="000000"/>
          <w:lang w:val="en-US"/>
        </w:rPr>
        <w:t>Bereichen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Vertrieb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Einkauf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prüft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beim</w:t>
      </w:r>
      <w:proofErr w:type="spellEnd"/>
      <w:r>
        <w:rPr>
          <w:rFonts w:ascii="Arial" w:hAnsi="Arial" w:cs="Arial"/>
          <w:color w:val="000000"/>
          <w:lang w:val="en-US"/>
        </w:rPr>
        <w:t xml:space="preserve"> Start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Ordner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zeigt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entsprechende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Worddokumente</w:t>
      </w:r>
      <w:proofErr w:type="spellEnd"/>
      <w:r>
        <w:rPr>
          <w:rFonts w:ascii="Arial" w:hAnsi="Arial" w:cs="Arial"/>
          <w:color w:val="000000"/>
          <w:lang w:val="en-US"/>
        </w:rPr>
        <w:t xml:space="preserve"> an.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nachfolgend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beschrieben</w:t>
      </w:r>
      <w:proofErr w:type="spellEnd"/>
      <w:r>
        <w:rPr>
          <w:rFonts w:ascii="Arial" w:hAnsi="Arial" w:cs="Arial"/>
          <w:color w:val="000000"/>
          <w:lang w:val="en-US"/>
        </w:rPr>
        <w:t xml:space="preserve"> Felder </w:t>
      </w:r>
      <w:proofErr w:type="spellStart"/>
      <w:r>
        <w:rPr>
          <w:rFonts w:ascii="Arial" w:hAnsi="Arial" w:cs="Arial"/>
          <w:color w:val="000000"/>
          <w:lang w:val="en-US"/>
        </w:rPr>
        <w:t>gefüllt</w:t>
      </w:r>
      <w:proofErr w:type="spellEnd"/>
      <w:r>
        <w:rPr>
          <w:rFonts w:ascii="Arial" w:hAnsi="Arial" w:cs="Arial"/>
          <w:color w:val="000000"/>
          <w:lang w:val="en-US"/>
        </w:rPr>
        <w:t>: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Zum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Beispiel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Auftragstabelle</w:t>
      </w:r>
      <w:proofErr w:type="spellEnd"/>
      <w:r>
        <w:rPr>
          <w:rFonts w:ascii="Arial" w:hAnsi="Arial" w:cs="Arial"/>
          <w:color w:val="000000"/>
          <w:lang w:val="en-US"/>
        </w:rPr>
        <w:t xml:space="preserve">: (rot = </w:t>
      </w:r>
      <w:proofErr w:type="spellStart"/>
      <w:r>
        <w:rPr>
          <w:rFonts w:ascii="Arial" w:hAnsi="Arial" w:cs="Arial"/>
          <w:color w:val="000000"/>
          <w:lang w:val="en-US"/>
        </w:rPr>
        <w:t>Platzhalter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Worddokument</w:t>
      </w:r>
      <w:proofErr w:type="spellEnd"/>
      <w:r>
        <w:rPr>
          <w:rFonts w:ascii="Arial" w:hAnsi="Arial" w:cs="Arial"/>
          <w:color w:val="000000"/>
          <w:lang w:val="en-US"/>
        </w:rPr>
        <w:t>)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nachkalk_</w:t>
      </w:r>
      <w:proofErr w:type="gramStart"/>
      <w:r>
        <w:rPr>
          <w:rFonts w:ascii="Arial" w:hAnsi="Arial" w:cs="Arial"/>
          <w:color w:val="000000"/>
          <w:lang w:val="en-US"/>
        </w:rPr>
        <w:t>prozent</w:t>
      </w:r>
      <w:proofErr w:type="spellEnd"/>
      <w:r>
        <w:rPr>
          <w:rFonts w:ascii="Arial" w:hAnsi="Arial" w:cs="Arial"/>
          <w:color w:val="000000"/>
          <w:lang w:val="en-US"/>
        </w:rPr>
        <w:t xml:space="preserve">  =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nachkalk_prozent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nachkalk</w:t>
      </w:r>
      <w:proofErr w:type="spellEnd"/>
      <w:r>
        <w:rPr>
          <w:rFonts w:ascii="Arial" w:hAnsi="Arial" w:cs="Arial"/>
          <w:color w:val="000000"/>
          <w:lang w:val="en-US"/>
        </w:rPr>
        <w:t xml:space="preserve">  =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nachkalk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</w:t>
      </w:r>
      <w:proofErr w:type="gramStart"/>
      <w:r>
        <w:rPr>
          <w:rFonts w:ascii="Arial" w:hAnsi="Arial" w:cs="Arial"/>
          <w:color w:val="000000"/>
          <w:lang w:val="en-US"/>
        </w:rPr>
        <w:t>csparte</w:t>
      </w:r>
      <w:proofErr w:type="spellEnd"/>
      <w:r>
        <w:rPr>
          <w:rFonts w:ascii="Arial" w:hAnsi="Arial" w:cs="Arial"/>
          <w:color w:val="000000"/>
          <w:lang w:val="en-US"/>
        </w:rPr>
        <w:t xml:space="preserve">  =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auf_csparte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gramStart"/>
      <w:r>
        <w:rPr>
          <w:rFonts w:ascii="Arial" w:hAnsi="Arial" w:cs="Arial"/>
          <w:color w:val="000000"/>
          <w:lang w:val="en-US"/>
        </w:rPr>
        <w:t>nr</w:t>
      </w:r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&lt;&lt;nr&gt;&gt;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revnr</w:t>
      </w:r>
      <w:proofErr w:type="spellEnd"/>
      <w:r>
        <w:rPr>
          <w:rFonts w:ascii="Arial" w:hAnsi="Arial" w:cs="Arial"/>
          <w:color w:val="000000"/>
          <w:lang w:val="en-US"/>
        </w:rPr>
        <w:t xml:space="preserve">  =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revnr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kunde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kunde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</w:t>
      </w:r>
      <w:proofErr w:type="gramStart"/>
      <w:r>
        <w:rPr>
          <w:rFonts w:ascii="Arial" w:hAnsi="Arial" w:cs="Arial"/>
          <w:color w:val="000000"/>
          <w:lang w:val="en-US"/>
        </w:rPr>
        <w:t>cbetreff</w:t>
      </w:r>
      <w:proofErr w:type="spellEnd"/>
      <w:r>
        <w:rPr>
          <w:rFonts w:ascii="Arial" w:hAnsi="Arial" w:cs="Arial"/>
          <w:color w:val="000000"/>
          <w:lang w:val="en-US"/>
        </w:rPr>
        <w:t xml:space="preserve">  =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auf_cbetreff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auf_ckonr</w:t>
      </w:r>
      <w:proofErr w:type="spell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auf_ckonr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auf_nwert</w:t>
      </w:r>
      <w:proofErr w:type="spell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auf_nwert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auf_nvwert</w:t>
      </w:r>
      <w:proofErr w:type="spell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auf_nvwert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auf_nrestwert</w:t>
      </w:r>
      <w:proofErr w:type="spell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auf_nrestwert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auf_ngrad</w:t>
      </w:r>
      <w:proofErr w:type="spell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auf_ngrad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gramStart"/>
      <w:r>
        <w:rPr>
          <w:rFonts w:ascii="Arial" w:hAnsi="Arial" w:cs="Arial"/>
          <w:color w:val="000000"/>
          <w:lang w:val="en-US"/>
        </w:rPr>
        <w:t>datum</w:t>
      </w:r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&lt;&lt;datum&gt;&gt;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auf_dldate</w:t>
      </w:r>
      <w:proofErr w:type="spell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auf_dldate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auf_cliefer</w:t>
      </w:r>
      <w:proofErr w:type="spell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auf_cliefer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lastRenderedPageBreak/>
        <w:t>abruf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abruf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bestelltermin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bestelltermin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gesamtzeit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gesamtzeit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istzeit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istzeit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bearbeiter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bearbeiter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bearbeiter2 = </w:t>
      </w:r>
      <w:r>
        <w:rPr>
          <w:rFonts w:ascii="Arial" w:hAnsi="Arial" w:cs="Arial"/>
          <w:color w:val="FF003C"/>
          <w:lang w:val="en-US"/>
        </w:rPr>
        <w:t>&lt;&lt;bearbeiter2&gt;&gt;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auf_lfix</w:t>
      </w:r>
      <w:proofErr w:type="spellEnd"/>
      <w:r>
        <w:rPr>
          <w:rFonts w:ascii="Arial" w:hAnsi="Arial" w:cs="Arial"/>
          <w:color w:val="000000"/>
          <w:lang w:val="en-US"/>
        </w:rPr>
        <w:t xml:space="preserve"> =</w:t>
      </w:r>
      <w:r>
        <w:rPr>
          <w:rFonts w:ascii="Arial" w:hAnsi="Arial" w:cs="Arial"/>
          <w:color w:val="FF003C"/>
          <w:lang w:val="en-US"/>
        </w:rPr>
        <w:t xml:space="preserve"> &lt;&lt;</w:t>
      </w:r>
      <w:proofErr w:type="spellStart"/>
      <w:r>
        <w:rPr>
          <w:rFonts w:ascii="Arial" w:hAnsi="Arial" w:cs="Arial"/>
          <w:color w:val="FF003C"/>
          <w:lang w:val="en-US"/>
        </w:rPr>
        <w:t>auf_lfix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fertigungstermin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fertigungstermin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fertigungsbeginn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fertigungsbeginn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versandtermin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versandtermin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bemerkung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bemerkung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lang w:val="en-US"/>
        </w:rPr>
      </w:pPr>
      <w:proofErr w:type="spellStart"/>
      <w:proofErr w:type="gramStart"/>
      <w:r>
        <w:rPr>
          <w:rFonts w:ascii="Arial" w:hAnsi="Arial" w:cs="Arial"/>
          <w:color w:val="000000"/>
          <w:lang w:val="en-US"/>
        </w:rPr>
        <w:t>bauvorhaben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= </w:t>
      </w:r>
      <w:r>
        <w:rPr>
          <w:rFonts w:ascii="Arial" w:hAnsi="Arial" w:cs="Arial"/>
          <w:color w:val="FF003C"/>
          <w:lang w:val="en-US"/>
        </w:rPr>
        <w:t>&lt;&lt;</w:t>
      </w:r>
      <w:proofErr w:type="spellStart"/>
      <w:r>
        <w:rPr>
          <w:rFonts w:ascii="Arial" w:hAnsi="Arial" w:cs="Arial"/>
          <w:color w:val="FF003C"/>
          <w:lang w:val="en-US"/>
        </w:rPr>
        <w:t>bauvorhaben</w:t>
      </w:r>
      <w:proofErr w:type="spellEnd"/>
      <w:r>
        <w:rPr>
          <w:rFonts w:ascii="Arial" w:hAnsi="Arial" w:cs="Arial"/>
          <w:color w:val="FF003C"/>
          <w:lang w:val="en-US"/>
        </w:rPr>
        <w:t>&gt;&gt;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Beispiel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Einkaufstabelle</w:t>
      </w:r>
      <w:proofErr w:type="spellEnd"/>
      <w:r>
        <w:rPr>
          <w:rFonts w:ascii="Arial" w:hAnsi="Arial" w:cs="Arial"/>
          <w:color w:val="000000"/>
          <w:lang w:val="en-US"/>
        </w:rPr>
        <w:t>: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</w:tblGrid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AUSWAHL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BES_NEXTID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LIEFERANT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BES_CBETREFF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BES_DBDATE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BES_DLDATE3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BES_DLDATE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BES_CABNR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STORNO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BES_CVERMERK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BESTELLER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AUFTRAG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BES_CKONR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BEARBEITER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KÜRZEL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ERSTELLT_AM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INTERN_LFIX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INTERN_ERLEDIGT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INTERN_ANZAHL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INTERN_NUSER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INTERNE_AUFID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INTERNE_ADRID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INTERNE_ADRID2</w:t>
            </w:r>
          </w:p>
        </w:tc>
      </w:tr>
      <w:tr w:rsidR="005E42CA" w:rsidTr="005E42CA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E42CA" w:rsidRDefault="005E42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3C"/>
                <w:lang w:val="en-US"/>
              </w:rPr>
            </w:pPr>
            <w:r>
              <w:rPr>
                <w:rFonts w:ascii="Arial" w:hAnsi="Arial" w:cs="Arial"/>
                <w:color w:val="FF003C"/>
                <w:lang w:val="en-US"/>
              </w:rPr>
              <w:t>INTERNE_ID</w:t>
            </w:r>
          </w:p>
        </w:tc>
      </w:tr>
    </w:tbl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FF003C"/>
          <w:sz w:val="22"/>
          <w:szCs w:val="2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FF003C"/>
          <w:lang w:val="en-US"/>
        </w:rPr>
        <w:br w:type="page"/>
      </w:r>
      <w:r>
        <w:rPr>
          <w:rFonts w:ascii="Arial" w:hAnsi="Arial" w:cs="Arial"/>
          <w:color w:val="FF003C"/>
          <w:lang w:val="en-US"/>
        </w:rPr>
        <w:lastRenderedPageBreak/>
        <w:fldChar w:fldCharType="begin"/>
      </w:r>
      <w:r>
        <w:rPr>
          <w:rFonts w:ascii="Arial" w:hAnsi="Arial" w:cs="Arial"/>
          <w:color w:val="FF003C"/>
          <w:lang w:val="en-US"/>
        </w:rPr>
        <w:instrText>TC \f d17a158d-af0d-44bb-bf01-6941ddd03e10-e37f9ecc-5de3-4391-ad0f-a0c4f923fd4f \l 1 "</w:instrText>
      </w:r>
      <w:bookmarkStart w:id="10" w:name="_Toc409773961"/>
      <w:r>
        <w:rPr>
          <w:rFonts w:ascii="Arial" w:hAnsi="Arial" w:cs="Arial"/>
          <w:color w:val="FF003C"/>
          <w:lang w:val="en-US"/>
        </w:rPr>
        <w:instrText>4. Outlook Exporte</w:instrText>
      </w:r>
      <w:bookmarkEnd w:id="10"/>
      <w:r>
        <w:rPr>
          <w:rFonts w:ascii="Arial" w:hAnsi="Arial" w:cs="Arial"/>
          <w:color w:val="FF003C"/>
          <w:lang w:val="en-US"/>
        </w:rPr>
        <w:instrText>"</w:instrText>
      </w:r>
      <w:r>
        <w:rPr>
          <w:rFonts w:ascii="Arial" w:hAnsi="Arial" w:cs="Arial"/>
          <w:color w:val="FF003C"/>
          <w:lang w:val="en-US"/>
        </w:rPr>
        <w:fldChar w:fldCharType="end"/>
      </w:r>
      <w:r>
        <w:rPr>
          <w:rFonts w:ascii="Arial" w:hAnsi="Arial" w:cs="Arial"/>
          <w:color w:val="FF003C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4. Outlook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Exporte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11" w:name="_Toc409773962"/>
      <w:r>
        <w:rPr>
          <w:rFonts w:ascii="Arial" w:hAnsi="Arial" w:cs="Arial"/>
          <w:color w:val="000000"/>
          <w:lang w:val="en-US"/>
        </w:rPr>
        <w:instrText>4.1 Adressen selektieren und exportieren</w:instrText>
      </w:r>
      <w:bookmarkEnd w:id="11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4.1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Adressen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selektieren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exportieren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89128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Adressen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exportieren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48335" cy="4572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Adressen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selektieren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und Outlook Export </w:t>
      </w:r>
      <w:proofErr w:type="spellStart"/>
      <w:r>
        <w:rPr>
          <w:rFonts w:ascii="Arial" w:hAnsi="Arial" w:cs="Arial"/>
          <w:color w:val="000000"/>
          <w:lang w:val="en-US"/>
        </w:rPr>
        <w:t>wählen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12" w:name="_Toc409773963"/>
      <w:r>
        <w:rPr>
          <w:rFonts w:ascii="Arial" w:hAnsi="Arial" w:cs="Arial"/>
          <w:color w:val="000000"/>
          <w:lang w:val="en-US"/>
        </w:rPr>
        <w:instrText>4.2 Outlook Ordner auswählen</w:instrText>
      </w:r>
      <w:bookmarkEnd w:id="12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4.2 Outlook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Ordner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auswählen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572510" cy="2987675"/>
            <wp:effectExtent l="0" t="0" r="889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Outlook </w:t>
      </w:r>
      <w:proofErr w:type="spellStart"/>
      <w:r>
        <w:rPr>
          <w:rFonts w:ascii="Arial" w:hAnsi="Arial" w:cs="Arial"/>
          <w:color w:val="000000"/>
          <w:lang w:val="en-US"/>
        </w:rPr>
        <w:t>Kontakte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wählen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13" w:name="_Toc409773964"/>
      <w:r>
        <w:rPr>
          <w:rFonts w:ascii="Arial" w:hAnsi="Arial" w:cs="Arial"/>
          <w:color w:val="000000"/>
          <w:lang w:val="en-US"/>
        </w:rPr>
        <w:instrText>4.3 Outlook Kontakt (Ergebnis)</w:instrText>
      </w:r>
      <w:bookmarkEnd w:id="1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4.3 Outlook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Kontakt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(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Ergebnis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)</w:t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5986145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Importierte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Adresse</w:t>
      </w:r>
      <w:proofErr w:type="spellEnd"/>
      <w:r>
        <w:rPr>
          <w:rFonts w:ascii="Arial" w:hAnsi="Arial" w:cs="Arial"/>
          <w:color w:val="000000"/>
          <w:lang w:val="en-US"/>
        </w:rPr>
        <w:t xml:space="preserve"> in Outlook 2013</w:t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14" w:name="_Toc409773965"/>
      <w:r>
        <w:rPr>
          <w:rFonts w:ascii="Arial" w:hAnsi="Arial" w:cs="Arial"/>
          <w:color w:val="000000"/>
          <w:lang w:val="en-US"/>
        </w:rPr>
        <w:instrText>4.4 Aufgaben und Termine nach Outlook übergeben</w:instrText>
      </w:r>
      <w:bookmarkEnd w:id="1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4.4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Aufgaben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Termine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nach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Outlook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übergeben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77444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User-</w:t>
      </w:r>
      <w:proofErr w:type="spellStart"/>
      <w:r>
        <w:rPr>
          <w:rFonts w:ascii="Arial" w:hAnsi="Arial" w:cs="Arial"/>
          <w:color w:val="000000"/>
          <w:lang w:val="en-US"/>
        </w:rPr>
        <w:t>Einstellungen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Hauptmenü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d17a158d-af0d-44bb-bf01-6941ddd03e10-e37f9ecc-5de3-4391-ad0f-a0c4f923fd4f \l 2 "</w:instrText>
      </w:r>
      <w:bookmarkStart w:id="15" w:name="_Toc409773966"/>
      <w:r>
        <w:rPr>
          <w:rFonts w:ascii="Arial" w:hAnsi="Arial" w:cs="Arial"/>
          <w:color w:val="000000"/>
          <w:lang w:val="en-US"/>
        </w:rPr>
        <w:instrText>4.5 Newsletter (E-Mails) mit Outlook versenden</w:instrText>
      </w:r>
      <w:bookmarkEnd w:id="1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4.5 Newsletter (E-Mails)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mit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Outlook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versenden</w:t>
      </w:r>
      <w:proofErr w:type="spellEnd"/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615055"/>
            <wp:effectExtent l="0" t="0" r="952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CA" w:rsidRDefault="005E42CA" w:rsidP="005E42C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Das connedata </w:t>
      </w:r>
      <w:proofErr w:type="spellStart"/>
      <w:r>
        <w:rPr>
          <w:rFonts w:ascii="Arial" w:hAnsi="Arial" w:cs="Arial"/>
          <w:color w:val="000000"/>
          <w:lang w:val="en-US"/>
        </w:rPr>
        <w:t>cRPS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bietet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Editor um E-Mails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System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gestalten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Drop-Down-</w:t>
      </w:r>
      <w:proofErr w:type="spellStart"/>
      <w:r>
        <w:rPr>
          <w:rFonts w:ascii="Arial" w:hAnsi="Arial" w:cs="Arial"/>
          <w:color w:val="000000"/>
          <w:lang w:val="en-US"/>
        </w:rPr>
        <w:t>Menü</w:t>
      </w:r>
      <w:proofErr w:type="spellEnd"/>
      <w:r>
        <w:rPr>
          <w:rFonts w:ascii="Arial" w:hAnsi="Arial" w:cs="Arial"/>
          <w:color w:val="000000"/>
          <w:lang w:val="en-US"/>
        </w:rPr>
        <w:t xml:space="preserve"> Felder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Adressfeldern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Beispielsweise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Briefanrede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u.ä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automatisch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durch</w:t>
      </w:r>
      <w:proofErr w:type="spellEnd"/>
      <w:r>
        <w:rPr>
          <w:rFonts w:ascii="Arial" w:hAnsi="Arial" w:cs="Arial"/>
          <w:color w:val="000000"/>
          <w:lang w:val="en-US"/>
        </w:rPr>
        <w:t xml:space="preserve"> das System </w:t>
      </w:r>
      <w:proofErr w:type="spellStart"/>
      <w:r>
        <w:rPr>
          <w:rFonts w:ascii="Arial" w:hAnsi="Arial" w:cs="Arial"/>
          <w:color w:val="000000"/>
          <w:lang w:val="en-US"/>
        </w:rPr>
        <w:t>füllen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lassen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personalisierte</w:t>
      </w:r>
      <w:proofErr w:type="spellEnd"/>
      <w:r>
        <w:rPr>
          <w:rFonts w:ascii="Arial" w:hAnsi="Arial" w:cs="Arial"/>
          <w:color w:val="000000"/>
          <w:lang w:val="en-US"/>
        </w:rPr>
        <w:t xml:space="preserve"> Newsletter.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den Button "</w:t>
      </w:r>
      <w:proofErr w:type="spellStart"/>
      <w:r>
        <w:rPr>
          <w:rFonts w:ascii="Arial" w:hAnsi="Arial" w:cs="Arial"/>
          <w:color w:val="000000"/>
          <w:lang w:val="en-US"/>
        </w:rPr>
        <w:t>versenden</w:t>
      </w:r>
      <w:proofErr w:type="spellEnd"/>
      <w:r>
        <w:rPr>
          <w:rFonts w:ascii="Arial" w:hAnsi="Arial" w:cs="Arial"/>
          <w:color w:val="000000"/>
          <w:lang w:val="en-US"/>
        </w:rPr>
        <w:t xml:space="preserve">" </w:t>
      </w:r>
      <w:proofErr w:type="spellStart"/>
      <w:r>
        <w:rPr>
          <w:rFonts w:ascii="Arial" w:hAnsi="Arial" w:cs="Arial"/>
          <w:color w:val="000000"/>
          <w:lang w:val="en-US"/>
        </w:rPr>
        <w:t>übergeben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jede</w:t>
      </w:r>
      <w:proofErr w:type="spellEnd"/>
      <w:r>
        <w:rPr>
          <w:rFonts w:ascii="Arial" w:hAnsi="Arial" w:cs="Arial"/>
          <w:color w:val="000000"/>
          <w:lang w:val="en-US"/>
        </w:rPr>
        <w:t xml:space="preserve"> E-Mail </w:t>
      </w:r>
      <w:proofErr w:type="spellStart"/>
      <w:r>
        <w:rPr>
          <w:rFonts w:ascii="Arial" w:hAnsi="Arial" w:cs="Arial"/>
          <w:color w:val="000000"/>
          <w:lang w:val="en-US"/>
        </w:rPr>
        <w:t>einzeln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Tobit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oder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Outlook.</w:t>
      </w:r>
    </w:p>
    <w:p w:rsidR="005E42CA" w:rsidRDefault="005E42CA" w:rsidP="005E42C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1942" w:rsidRDefault="006C1942" w:rsidP="006C19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bookmarkStart w:id="16" w:name="_GoBack"/>
      <w:bookmarkEnd w:id="16"/>
    </w:p>
    <w:p w:rsidR="00C12978" w:rsidRDefault="00C1297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Notizen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Unterschriften zur Kenntnisnahme.</w:t>
      </w:r>
    </w:p>
    <w:p w:rsidR="00C16558" w:rsidRDefault="00C1655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DF545E">
      <w:pPr>
        <w:ind w:left="4248" w:firstLine="708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Datum:</w:t>
      </w:r>
    </w:p>
    <w:p w:rsidR="00DD3754" w:rsidRDefault="00DD3754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7307B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E42CA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43.55pt">
            <v:imagedata r:id="rId42" o:title="Unterschrift-ck"/>
          </v:shape>
        </w:pic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87635A" w:rsidP="00DD3754">
      <w:pPr>
        <w:rPr>
          <w:rFonts w:ascii="Arial" w:hAnsi="Arial" w:cs="Arial"/>
        </w:rPr>
      </w:pPr>
      <w:r>
        <w:rPr>
          <w:rFonts w:ascii="Arial" w:hAnsi="Arial" w:cs="Arial"/>
        </w:rPr>
        <w:t>Kunde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F2736">
        <w:rPr>
          <w:rFonts w:ascii="Arial" w:hAnsi="Arial" w:cs="Arial"/>
        </w:rPr>
        <w:tab/>
      </w:r>
      <w:r w:rsidR="00DD3754" w:rsidRPr="00DD3754">
        <w:rPr>
          <w:rFonts w:ascii="Arial" w:hAnsi="Arial" w:cs="Arial"/>
        </w:rPr>
        <w:t xml:space="preserve"> </w:t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  <w:t>connedata GmbH</w:t>
      </w:r>
    </w:p>
    <w:p w:rsidR="00DD3754" w:rsidRPr="00AB0082" w:rsidRDefault="00CF2736" w:rsidP="00DD375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proofErr w:type="spellStart"/>
      <w:r w:rsidR="00DD3754">
        <w:rPr>
          <w:rFonts w:ascii="Arial" w:hAnsi="Arial" w:cs="Arial"/>
        </w:rPr>
        <w:t>Software+Systemberatung</w:t>
      </w:r>
      <w:proofErr w:type="spellEnd"/>
    </w:p>
    <w:p w:rsidR="00DA30DF" w:rsidRPr="00AB0082" w:rsidRDefault="00DA30DF">
      <w:pPr>
        <w:rPr>
          <w:rFonts w:ascii="Arial" w:hAnsi="Arial" w:cs="Arial"/>
        </w:rPr>
      </w:pPr>
    </w:p>
    <w:sectPr w:rsidR="00DA30DF" w:rsidRPr="00AB0082" w:rsidSect="006C1942">
      <w:headerReference w:type="default" r:id="rId43"/>
      <w:footerReference w:type="default" r:id="rId44"/>
      <w:pgSz w:w="11906" w:h="16838"/>
      <w:pgMar w:top="1417" w:right="1417" w:bottom="1134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DA0" w:rsidRDefault="00373DA0" w:rsidP="00C060A7">
      <w:r>
        <w:separator/>
      </w:r>
    </w:p>
  </w:endnote>
  <w:endnote w:type="continuationSeparator" w:id="0">
    <w:p w:rsidR="00373DA0" w:rsidRDefault="00373DA0" w:rsidP="00C0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 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42" w:rsidRDefault="006C1942"/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7"/>
      <w:gridCol w:w="3544"/>
      <w:gridCol w:w="3078"/>
    </w:tblGrid>
    <w:tr w:rsidR="00022404" w:rsidRPr="00A213AF" w:rsidTr="00022404">
      <w:trPr>
        <w:cantSplit/>
        <w:trHeight w:val="271"/>
        <w:jc w:val="center"/>
      </w:trPr>
      <w:tc>
        <w:tcPr>
          <w:tcW w:w="3217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am:</w:t>
          </w:r>
        </w:p>
      </w:tc>
      <w:tc>
        <w:tcPr>
          <w:tcW w:w="3544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am:</w:t>
          </w:r>
        </w:p>
      </w:tc>
      <w:tc>
        <w:tcPr>
          <w:tcW w:w="3078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bCs/>
              <w:color w:val="7F7F7F"/>
              <w:sz w:val="16"/>
              <w:szCs w:val="16"/>
            </w:rPr>
            <w:t>Freigegeben am:</w:t>
          </w:r>
        </w:p>
      </w:tc>
    </w:tr>
    <w:tr w:rsidR="00022404" w:rsidTr="00022404">
      <w:trPr>
        <w:cantSplit/>
        <w:trHeight w:hRule="exact" w:val="297"/>
        <w:jc w:val="center"/>
      </w:trPr>
      <w:tc>
        <w:tcPr>
          <w:tcW w:w="3217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5E42CA">
            <w:rPr>
              <w:rFonts w:ascii="Arial" w:hAnsi="Arial" w:cs="Arial"/>
              <w:noProof/>
              <w:sz w:val="20"/>
              <w:szCs w:val="20"/>
            </w:rPr>
            <w:t>23.01.2015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544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5E42CA">
            <w:rPr>
              <w:rFonts w:ascii="Arial" w:hAnsi="Arial" w:cs="Arial"/>
              <w:noProof/>
              <w:sz w:val="20"/>
              <w:szCs w:val="20"/>
            </w:rPr>
            <w:t>23.01.2015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078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5E42CA">
            <w:rPr>
              <w:rFonts w:ascii="Arial" w:hAnsi="Arial" w:cs="Arial"/>
              <w:noProof/>
              <w:sz w:val="20"/>
              <w:szCs w:val="20"/>
            </w:rPr>
            <w:t>23.01.2015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022404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von:</w:t>
          </w:r>
        </w:p>
      </w:tc>
      <w:tc>
        <w:tcPr>
          <w:tcW w:w="3544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von:</w:t>
          </w:r>
        </w:p>
      </w:tc>
      <w:tc>
        <w:tcPr>
          <w:tcW w:w="3078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Freigegeben von:</w:t>
          </w:r>
        </w:p>
      </w:tc>
    </w:tr>
    <w:tr w:rsidR="00022404" w:rsidRPr="00A213AF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CK</w:t>
          </w:r>
        </w:p>
      </w:tc>
      <w:tc>
        <w:tcPr>
          <w:tcW w:w="3544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  <w:tc>
        <w:tcPr>
          <w:tcW w:w="3078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</w:tr>
  </w:tbl>
  <w:p w:rsidR="00022404" w:rsidRDefault="0002240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DA0" w:rsidRDefault="00373DA0" w:rsidP="00C060A7">
      <w:r>
        <w:separator/>
      </w:r>
    </w:p>
  </w:footnote>
  <w:footnote w:type="continuationSeparator" w:id="0">
    <w:p w:rsidR="00373DA0" w:rsidRDefault="00373DA0" w:rsidP="00C06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75"/>
      <w:gridCol w:w="4417"/>
      <w:gridCol w:w="1116"/>
      <w:gridCol w:w="1231"/>
    </w:tblGrid>
    <w:tr w:rsidR="00022404" w:rsidTr="00022404">
      <w:trPr>
        <w:cantSplit/>
        <w:trHeight w:val="523"/>
        <w:jc w:val="center"/>
      </w:trPr>
      <w:tc>
        <w:tcPr>
          <w:tcW w:w="3075" w:type="dxa"/>
          <w:vMerge w:val="restart"/>
          <w:vAlign w:val="center"/>
        </w:tcPr>
        <w:p w:rsidR="00022404" w:rsidRDefault="00022404" w:rsidP="00022404">
          <w:pPr>
            <w:pStyle w:val="Kopfzeile"/>
            <w:jc w:val="center"/>
            <w:rPr>
              <w:rFonts w:cs="Arial"/>
              <w:sz w:val="32"/>
            </w:rPr>
          </w:pPr>
          <w:r>
            <w:rPr>
              <w:rFonts w:cs="Arial"/>
              <w:noProof/>
              <w:sz w:val="32"/>
              <w:lang w:eastAsia="de-DE"/>
            </w:rPr>
            <w:drawing>
              <wp:inline distT="0" distB="0" distL="0" distR="0" wp14:anchorId="22C30D92" wp14:editId="2FEC6B56">
                <wp:extent cx="1600066" cy="390183"/>
                <wp:effectExtent l="0" t="0" r="635" b="0"/>
                <wp:docPr id="307" name="Grafik 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nd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066" cy="390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6" w:type="dxa"/>
          <w:vAlign w:val="center"/>
        </w:tcPr>
        <w:p w:rsidR="00022404" w:rsidRPr="00F80BDF" w:rsidRDefault="003B6CA1" w:rsidP="00022404">
          <w:pPr>
            <w:pStyle w:val="Kopfzeile"/>
            <w:jc w:val="center"/>
            <w:rPr>
              <w:rFonts w:ascii="Arial" w:hAnsi="Arial" w:cs="Arial"/>
              <w:b/>
              <w:color w:val="808080"/>
            </w:rPr>
          </w:pPr>
          <w:r w:rsidRPr="0087635A">
            <w:rPr>
              <w:rFonts w:ascii="Arial" w:hAnsi="Arial" w:cs="Arial"/>
              <w:b/>
              <w:color w:val="808080"/>
            </w:rPr>
            <w:t>Besprechungsprotokoll</w:t>
          </w:r>
        </w:p>
      </w:tc>
      <w:tc>
        <w:tcPr>
          <w:tcW w:w="2347" w:type="dxa"/>
          <w:gridSpan w:val="2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Datum:</w:t>
          </w:r>
        </w:p>
        <w:p w:rsidR="00022404" w:rsidRPr="00F80BDF" w:rsidRDefault="00084FEB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20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>
            <w:rPr>
              <w:rFonts w:ascii="Arial" w:hAnsi="Arial" w:cs="Arial"/>
              <w:b/>
              <w:bCs/>
              <w:color w:val="808080"/>
              <w:sz w:val="18"/>
            </w:rPr>
            <w:instrText xml:space="preserve"> TIME \@ "dd.MM.yyyy" </w:instrTex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5E42CA">
            <w:rPr>
              <w:rFonts w:ascii="Arial" w:hAnsi="Arial" w:cs="Arial"/>
              <w:b/>
              <w:bCs/>
              <w:noProof/>
              <w:color w:val="808080"/>
              <w:sz w:val="18"/>
            </w:rPr>
            <w:t>23.01.2015</w: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022404" w:rsidTr="00022404">
      <w:trPr>
        <w:cantSplit/>
        <w:trHeight w:hRule="exact" w:val="541"/>
        <w:jc w:val="center"/>
      </w:trPr>
      <w:tc>
        <w:tcPr>
          <w:tcW w:w="3075" w:type="dxa"/>
          <w:vMerge/>
          <w:vAlign w:val="center"/>
        </w:tcPr>
        <w:p w:rsidR="00022404" w:rsidRDefault="00022404" w:rsidP="00022404">
          <w:pPr>
            <w:pStyle w:val="Kopfzeile"/>
            <w:jc w:val="center"/>
          </w:pPr>
        </w:p>
      </w:tc>
      <w:tc>
        <w:tcPr>
          <w:tcW w:w="4416" w:type="dxa"/>
          <w:vAlign w:val="center"/>
        </w:tcPr>
        <w:p w:rsidR="00022404" w:rsidRPr="00F80BDF" w:rsidRDefault="00084FEB" w:rsidP="00022404">
          <w:pPr>
            <w:pStyle w:val="Kopfzeile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connedata </w:t>
          </w:r>
          <w:proofErr w:type="spellStart"/>
          <w:r>
            <w:rPr>
              <w:rFonts w:ascii="Arial" w:hAnsi="Arial" w:cs="Arial"/>
            </w:rPr>
            <w:t>cRPS</w:t>
          </w:r>
          <w:proofErr w:type="spellEnd"/>
        </w:p>
      </w:tc>
      <w:tc>
        <w:tcPr>
          <w:tcW w:w="1116" w:type="dxa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Revision:</w:t>
          </w:r>
        </w:p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A</w:t>
          </w:r>
        </w:p>
      </w:tc>
      <w:tc>
        <w:tcPr>
          <w:tcW w:w="1231" w:type="dxa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Seite:</w:t>
          </w:r>
        </w:p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PAGE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5E42CA">
            <w:rPr>
              <w:rFonts w:ascii="Arial" w:hAnsi="Arial" w:cs="Arial"/>
              <w:b/>
              <w:bCs/>
              <w:noProof/>
              <w:color w:val="808080"/>
              <w:sz w:val="18"/>
            </w:rPr>
            <w:t>19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/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NUMPAGES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5E42CA">
            <w:rPr>
              <w:rFonts w:ascii="Arial" w:hAnsi="Arial" w:cs="Arial"/>
              <w:b/>
              <w:bCs/>
              <w:noProof/>
              <w:color w:val="808080"/>
              <w:sz w:val="18"/>
            </w:rPr>
            <w:t>19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022404" w:rsidTr="00022404">
      <w:trPr>
        <w:cantSplit/>
        <w:trHeight w:hRule="exact" w:val="567"/>
        <w:jc w:val="center"/>
      </w:trPr>
      <w:tc>
        <w:tcPr>
          <w:tcW w:w="7492" w:type="dxa"/>
          <w:gridSpan w:val="2"/>
          <w:vAlign w:val="center"/>
        </w:tcPr>
        <w:p w:rsidR="00022404" w:rsidRPr="00F80BDF" w:rsidRDefault="005E42CA" w:rsidP="00EF59F9">
          <w:pPr>
            <w:pStyle w:val="Kopfzeile"/>
            <w:jc w:val="center"/>
            <w:rPr>
              <w:rFonts w:ascii="Arial" w:hAnsi="Arial" w:cs="Arial"/>
              <w:color w:val="808080"/>
            </w:rPr>
          </w:pPr>
          <w:r w:rsidRPr="005E42CA">
            <w:rPr>
              <w:rFonts w:ascii="Arial" w:hAnsi="Arial" w:cs="Arial"/>
              <w:b/>
              <w:color w:val="808080"/>
            </w:rPr>
            <w:t>AA 6.2.2-03-70 Schulungsunterlagen Office Exporte</w:t>
          </w:r>
        </w:p>
      </w:tc>
      <w:tc>
        <w:tcPr>
          <w:tcW w:w="2347" w:type="dxa"/>
          <w:gridSpan w:val="2"/>
          <w:vAlign w:val="center"/>
        </w:tcPr>
        <w:p w:rsidR="00022404" w:rsidRPr="00F80BDF" w:rsidRDefault="00084FEB" w:rsidP="00043416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t xml:space="preserve">Softwareentwicklung </w:t>
          </w:r>
        </w:p>
      </w:tc>
    </w:tr>
  </w:tbl>
  <w:p w:rsidR="00022404" w:rsidRDefault="0002240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suff w:val="space"/>
      <w:lvlText w:val="%1."/>
      <w:lvlJc w:val="right"/>
      <w:pPr>
        <w:ind w:left="10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5">
    <w:nsid w:val="00000006"/>
    <w:multiLevelType w:val="multilevel"/>
    <w:tmpl w:val="00000006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6">
    <w:nsid w:val="00000007"/>
    <w:multiLevelType w:val="multilevel"/>
    <w:tmpl w:val="00000007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7">
    <w:nsid w:val="00000008"/>
    <w:multiLevelType w:val="multilevel"/>
    <w:tmpl w:val="00000008"/>
    <w:lvl w:ilvl="0">
      <w:start w:val="1"/>
      <w:numFmt w:val="decimal"/>
      <w:suff w:val="space"/>
      <w:lvlText w:val="%1."/>
      <w:lvlJc w:val="right"/>
      <w:pPr>
        <w:ind w:left="30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8">
    <w:nsid w:val="00000009"/>
    <w:multiLevelType w:val="multilevel"/>
    <w:tmpl w:val="3BBAAC1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9">
    <w:nsid w:val="06900057"/>
    <w:multiLevelType w:val="hybridMultilevel"/>
    <w:tmpl w:val="82709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61EC8"/>
    <w:multiLevelType w:val="hybridMultilevel"/>
    <w:tmpl w:val="07CEE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12042"/>
    <w:multiLevelType w:val="hybridMultilevel"/>
    <w:tmpl w:val="73C6E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A193F"/>
    <w:multiLevelType w:val="hybridMultilevel"/>
    <w:tmpl w:val="AC523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53172"/>
    <w:multiLevelType w:val="hybridMultilevel"/>
    <w:tmpl w:val="2C3A16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B3356"/>
    <w:multiLevelType w:val="hybridMultilevel"/>
    <w:tmpl w:val="51DE33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12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A7"/>
    <w:rsid w:val="0000527E"/>
    <w:rsid w:val="0000680F"/>
    <w:rsid w:val="00022404"/>
    <w:rsid w:val="00043416"/>
    <w:rsid w:val="0005652E"/>
    <w:rsid w:val="00064697"/>
    <w:rsid w:val="00084FEB"/>
    <w:rsid w:val="000A20A5"/>
    <w:rsid w:val="00122AB0"/>
    <w:rsid w:val="00143C51"/>
    <w:rsid w:val="00184E4A"/>
    <w:rsid w:val="00185203"/>
    <w:rsid w:val="001B2D10"/>
    <w:rsid w:val="001C3F29"/>
    <w:rsid w:val="002203C6"/>
    <w:rsid w:val="00232FFC"/>
    <w:rsid w:val="002467C6"/>
    <w:rsid w:val="002618BB"/>
    <w:rsid w:val="002A2DEC"/>
    <w:rsid w:val="002C13C4"/>
    <w:rsid w:val="003159FB"/>
    <w:rsid w:val="003719E3"/>
    <w:rsid w:val="00373DA0"/>
    <w:rsid w:val="003B6CA1"/>
    <w:rsid w:val="003C4E2F"/>
    <w:rsid w:val="003E5438"/>
    <w:rsid w:val="00492786"/>
    <w:rsid w:val="004B582E"/>
    <w:rsid w:val="004C0B15"/>
    <w:rsid w:val="0051264D"/>
    <w:rsid w:val="00530409"/>
    <w:rsid w:val="00562F3C"/>
    <w:rsid w:val="005A76F5"/>
    <w:rsid w:val="005E42CA"/>
    <w:rsid w:val="006733F1"/>
    <w:rsid w:val="006C1942"/>
    <w:rsid w:val="006F33AF"/>
    <w:rsid w:val="00705976"/>
    <w:rsid w:val="00715906"/>
    <w:rsid w:val="007307B2"/>
    <w:rsid w:val="00752A20"/>
    <w:rsid w:val="007A5E54"/>
    <w:rsid w:val="007A6834"/>
    <w:rsid w:val="007E2B32"/>
    <w:rsid w:val="00841DC0"/>
    <w:rsid w:val="00851BB6"/>
    <w:rsid w:val="0087635A"/>
    <w:rsid w:val="00937370"/>
    <w:rsid w:val="009559B8"/>
    <w:rsid w:val="00956FE9"/>
    <w:rsid w:val="0096407B"/>
    <w:rsid w:val="009B7E7A"/>
    <w:rsid w:val="009F2618"/>
    <w:rsid w:val="00A40353"/>
    <w:rsid w:val="00A9730C"/>
    <w:rsid w:val="00A97CD6"/>
    <w:rsid w:val="00AA65A3"/>
    <w:rsid w:val="00AB0082"/>
    <w:rsid w:val="00AC6EC9"/>
    <w:rsid w:val="00AF57B5"/>
    <w:rsid w:val="00B3004B"/>
    <w:rsid w:val="00BC4541"/>
    <w:rsid w:val="00BE0D02"/>
    <w:rsid w:val="00C060A7"/>
    <w:rsid w:val="00C12978"/>
    <w:rsid w:val="00C16558"/>
    <w:rsid w:val="00CF2736"/>
    <w:rsid w:val="00D11E3F"/>
    <w:rsid w:val="00D12591"/>
    <w:rsid w:val="00D34917"/>
    <w:rsid w:val="00D462F5"/>
    <w:rsid w:val="00D82159"/>
    <w:rsid w:val="00DA30DF"/>
    <w:rsid w:val="00DC264A"/>
    <w:rsid w:val="00DD3754"/>
    <w:rsid w:val="00DE6595"/>
    <w:rsid w:val="00DF545E"/>
    <w:rsid w:val="00E0447D"/>
    <w:rsid w:val="00E12444"/>
    <w:rsid w:val="00E45F12"/>
    <w:rsid w:val="00EF59F9"/>
    <w:rsid w:val="00F075A1"/>
    <w:rsid w:val="00F31128"/>
    <w:rsid w:val="00F61925"/>
    <w:rsid w:val="00F6586F"/>
    <w:rsid w:val="00F873F3"/>
    <w:rsid w:val="00FA3B06"/>
    <w:rsid w:val="00FD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3A4443-AF46-478D-9C73-F7970D41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6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07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60A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060A7"/>
  </w:style>
  <w:style w:type="paragraph" w:styleId="Fuzeile">
    <w:name w:val="footer"/>
    <w:basedOn w:val="Standard"/>
    <w:link w:val="FuzeileZchn"/>
    <w:uiPriority w:val="99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060A7"/>
  </w:style>
  <w:style w:type="paragraph" w:styleId="Sprechblasentext">
    <w:name w:val="Balloon Text"/>
    <w:basedOn w:val="Standard"/>
    <w:link w:val="SprechblasentextZchn"/>
    <w:semiHidden/>
    <w:unhideWhenUsed/>
    <w:rsid w:val="00C060A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060A7"/>
    <w:rPr>
      <w:rFonts w:ascii="Tahoma" w:hAnsi="Tahoma" w:cs="Tahoma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060A7"/>
    <w:rPr>
      <w:rFonts w:ascii="Cambria" w:eastAsia="Times New Roman" w:hAnsi="Cambria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341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307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table" w:styleId="TabelleAktuell">
    <w:name w:val="Table Contemporary"/>
    <w:basedOn w:val="NormaleTabelle"/>
    <w:rsid w:val="007307B2"/>
    <w:rPr>
      <w:rFonts w:asciiTheme="majorHAnsi" w:eastAsiaTheme="majorEastAsia" w:hAnsiTheme="majorHAnsi" w:cstheme="majorBidi"/>
      <w:lang w:eastAsia="de-D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nraster">
    <w:name w:val="Table Grid"/>
    <w:basedOn w:val="NormaleTabelle"/>
    <w:rsid w:val="007307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C12978"/>
    <w:rPr>
      <w:color w:val="375DB0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C1297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12978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C12978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C12978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1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k\Desktop\Microsoft%20Office%20Exporte.rtf" TargetMode="External"/><Relationship Id="rId13" Type="http://schemas.openxmlformats.org/officeDocument/2006/relationships/hyperlink" Target="file:///C:\Users\ck\Desktop\Microsoft%20Office%20Exporte.rtf" TargetMode="External"/><Relationship Id="rId18" Type="http://schemas.openxmlformats.org/officeDocument/2006/relationships/hyperlink" Target="file:///C:\Users\ck\Desktop\Microsoft%20Office%20Exporte.rtf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file:///C:\Users\ck\Desktop\Microsoft%20Office%20Exporte.rt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hyperlink" Target="file:///C:\Users\ck\Desktop\Microsoft%20Office%20Exporte.rtf" TargetMode="External"/><Relationship Id="rId17" Type="http://schemas.openxmlformats.org/officeDocument/2006/relationships/hyperlink" Target="file:///C:\Users\ck\Desktop\Microsoft%20Office%20Exporte.rtf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Users\ck\Desktop\Microsoft%20Office%20Exporte.rtf" TargetMode="External"/><Relationship Id="rId20" Type="http://schemas.openxmlformats.org/officeDocument/2006/relationships/hyperlink" Target="file:///C:\Users\ck\Desktop\Microsoft%20Office%20Exporte.rtf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ck\Desktop\Microsoft%20Office%20Exporte.rtf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C:\Users\ck\Desktop\Microsoft%20Office%20Exporte.rtf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file:///C:\Users\ck\Desktop\Microsoft%20Office%20Exporte.rtf" TargetMode="External"/><Relationship Id="rId19" Type="http://schemas.openxmlformats.org/officeDocument/2006/relationships/hyperlink" Target="file:///C:\Users\ck\Desktop\Microsoft%20Office%20Exporte.rtf" TargetMode="External"/><Relationship Id="rId31" Type="http://schemas.openxmlformats.org/officeDocument/2006/relationships/image" Target="media/image11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C:\Users\ck\Desktop\Microsoft%20Office%20Exporte.rtf" TargetMode="External"/><Relationship Id="rId14" Type="http://schemas.openxmlformats.org/officeDocument/2006/relationships/hyperlink" Target="file:///C:\Users\ck\Desktop\Microsoft%20Office%20Exporte.rtf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1525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connedata GmbH, Carsten Karlshaus</dc:creator>
  <cp:lastModifiedBy>connedata GmbH, Carsten Karlshaus</cp:lastModifiedBy>
  <cp:revision>33</cp:revision>
  <cp:lastPrinted>2014-05-12T13:47:00Z</cp:lastPrinted>
  <dcterms:created xsi:type="dcterms:W3CDTF">2013-03-01T10:57:00Z</dcterms:created>
  <dcterms:modified xsi:type="dcterms:W3CDTF">2015-01-23T09:58:00Z</dcterms:modified>
</cp:coreProperties>
</file>